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9A4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Załącznik nr 1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Zamawiający: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Gmina Tuszów Narodow</w:t>
      </w: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39-332 Tuszów Narodowy 225 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Wykonawca: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…………………………………………………………………………………………………….………………………………………………………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</w:rPr>
        <w:t>……………………………………………………….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CEiDG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reprezentowany przez: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(imię, nazwisko, stanowisko/podstawa do reprezentacji)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wykonawcy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składane na podstawie art. 25a ust. 1 ustawy z dnia 29 stycznia 2004 r. Prawo zamówień publicznych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DOTYCZĄCE SPEŁNIANIA WARUNKÓW UDZIAŁU W POSTĘPOWANIU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Na potrzeby postępowania o udzielenie zamówienia publicznego pn.</w:t>
      </w:r>
    </w:p>
    <w:p w:rsidR="00BE79A4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Calibri Light" w:hAnsi="Calibri Light" w:cs="Arial"/>
          <w:b/>
          <w:i/>
          <w:sz w:val="18"/>
          <w:szCs w:val="18"/>
        </w:rPr>
      </w:pPr>
    </w:p>
    <w:p w:rsidR="00BE79A4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20"/>
          <w:szCs w:val="20"/>
        </w:rPr>
      </w:pPr>
      <w:r w:rsidRPr="00A72275">
        <w:rPr>
          <w:rFonts w:ascii="Arial" w:hAnsi="Arial" w:cs="Arial"/>
          <w:b/>
          <w:i/>
          <w:sz w:val="20"/>
          <w:szCs w:val="20"/>
        </w:rPr>
        <w:t xml:space="preserve">„Rewitalizacja budynku Ośrodka Zdrowia w Tuszowie Narodowym wraz z przyległą infrastrukturą </w:t>
      </w:r>
    </w:p>
    <w:p w:rsidR="00BE79A4" w:rsidRPr="00A72275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20"/>
          <w:szCs w:val="20"/>
        </w:rPr>
      </w:pPr>
      <w:r w:rsidRPr="00A72275">
        <w:rPr>
          <w:rFonts w:ascii="Arial" w:hAnsi="Arial" w:cs="Arial"/>
          <w:b/>
          <w:i/>
          <w:sz w:val="20"/>
          <w:szCs w:val="20"/>
        </w:rPr>
        <w:t>w tym przebudowa i rozbudowa obiektu o windę”</w:t>
      </w:r>
    </w:p>
    <w:p w:rsidR="00BE79A4" w:rsidRDefault="00BE79A4" w:rsidP="00BE79A4">
      <w:pPr>
        <w:pStyle w:val="Normalny1"/>
        <w:autoSpaceDE w:val="0"/>
        <w:spacing w:after="0" w:line="240" w:lineRule="auto"/>
        <w:rPr>
          <w:rStyle w:val="Domylnaczcionkaakapitu1"/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prowadzonego przez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Gminę Tuszów </w:t>
      </w:r>
      <w:r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>N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>arodowy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oświadczam, co następuje: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INFORMACJA DOTYCZĄCA WYKONAWCY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705" w:hanging="705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1.</w:t>
      </w:r>
      <w:r w:rsidRPr="002D3B9E">
        <w:rPr>
          <w:rFonts w:ascii="Arial" w:hAnsi="Arial" w:cs="Arial"/>
          <w:color w:val="000000"/>
          <w:sz w:val="24"/>
          <w:szCs w:val="24"/>
        </w:rPr>
        <w:tab/>
        <w:t>Oświadczam, że spełniam warunki udziału w postępowaniu określone przez zamawiającego w Specyfikacji Istotnych Warunków Zamówienia – Rozdział VI pkt I.3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2.</w:t>
      </w:r>
      <w:r w:rsidRPr="002D3B9E">
        <w:rPr>
          <w:rFonts w:ascii="Arial" w:hAnsi="Arial" w:cs="Arial"/>
          <w:color w:val="000000"/>
          <w:sz w:val="24"/>
          <w:szCs w:val="24"/>
        </w:rPr>
        <w:tab/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że spełniam </w:t>
      </w:r>
      <w:r w:rsidRPr="002D3B9E">
        <w:rPr>
          <w:rFonts w:ascii="Arial" w:hAnsi="Arial" w:cs="Arial"/>
          <w:sz w:val="24"/>
          <w:szCs w:val="24"/>
        </w:rPr>
        <w:t>warunki dotyczące posiadania kompetencji i uprawnień do wykonywania określonej działalności lub czynności.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sz w:val="24"/>
          <w:szCs w:val="24"/>
        </w:rPr>
        <w:t xml:space="preserve">3. </w:t>
      </w:r>
      <w:r w:rsidRPr="002D3B9E">
        <w:rPr>
          <w:rFonts w:ascii="Arial" w:hAnsi="Arial" w:cs="Arial"/>
          <w:sz w:val="24"/>
          <w:szCs w:val="24"/>
        </w:rPr>
        <w:tab/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że spełniam </w:t>
      </w:r>
      <w:r w:rsidRPr="002D3B9E">
        <w:rPr>
          <w:rFonts w:ascii="Arial" w:hAnsi="Arial" w:cs="Arial"/>
          <w:sz w:val="24"/>
          <w:szCs w:val="24"/>
        </w:rPr>
        <w:t>warunki dotyczące posiadania odpowiedniej sytuacji ekonomicznej lub finansowej do wykonywania zamówienia.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0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0"/>
        </w:rPr>
        <w:t xml:space="preserve">…………………….………….……. </w:t>
      </w:r>
      <w:r w:rsidRPr="00F40BE0">
        <w:rPr>
          <w:rStyle w:val="Domylnaczcionkaakapitu1"/>
          <w:rFonts w:ascii="Arial" w:hAnsi="Arial" w:cs="Arial"/>
          <w:i/>
          <w:iCs/>
          <w:color w:val="000000"/>
          <w:sz w:val="20"/>
          <w:szCs w:val="20"/>
        </w:rPr>
        <w:t xml:space="preserve">(miejscowość), 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0"/>
        </w:rPr>
        <w:t>dnia ………….……. r.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0"/>
        </w:rPr>
        <w:tab/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0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color w:val="000000"/>
          <w:sz w:val="20"/>
          <w:szCs w:val="20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0"/>
        </w:rPr>
        <w:t>……..</w:t>
      </w:r>
      <w:r w:rsidRPr="00F40BE0">
        <w:rPr>
          <w:rFonts w:ascii="Arial" w:hAnsi="Arial" w:cs="Arial"/>
          <w:color w:val="000000"/>
          <w:sz w:val="20"/>
          <w:szCs w:val="20"/>
        </w:rPr>
        <w:t xml:space="preserve">………………………………………… </w:t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F40BE0">
        <w:rPr>
          <w:rFonts w:ascii="Arial" w:hAnsi="Arial" w:cs="Arial"/>
          <w:color w:val="000000"/>
          <w:sz w:val="20"/>
          <w:szCs w:val="20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INFORMACJA W ZWIĄZKU Z POLEGANIEM NA ZASOBACH INNYCH PODMIOTÓW</w:t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 xml:space="preserve">Oświadczam, że w celu wykazania spełniania warunków udziału w postępowaniu, określonych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przez zamawiającego w Specyfikacji Istotnych Warunków Zamówienia – Rozdział VI pkt I.3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, </w:t>
      </w:r>
      <w:r w:rsidRPr="002D3B9E">
        <w:rPr>
          <w:rFonts w:ascii="Arial" w:hAnsi="Arial" w:cs="Arial"/>
          <w:color w:val="000000"/>
          <w:sz w:val="24"/>
          <w:szCs w:val="24"/>
        </w:rPr>
        <w:t>polegam na zasobach następującego/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ych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podmiotu/ów: …………………………………………………….......….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..……………………………………………………………………………………………………………….……………………………….…….., w następującym zakresie: …………………………………………………………............................................... ..........................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…………….………………………………………………………………………………………………………………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(wskazać podmiot i </w:t>
      </w:r>
      <w:r w:rsidRPr="002D3B9E">
        <w:rPr>
          <w:rFonts w:ascii="Arial" w:hAnsi="Arial" w:cs="Arial"/>
          <w:i/>
          <w:iCs/>
          <w:color w:val="000000"/>
          <w:sz w:val="24"/>
          <w:szCs w:val="24"/>
        </w:rPr>
        <w:t>określić odpowiedni zakres dla wskazanego podmiotu).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40BE0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  <w:r>
        <w:rPr>
          <w:rStyle w:val="Domylnaczcionkaakapitu1"/>
          <w:rFonts w:ascii="Arial" w:hAnsi="Arial" w:cs="Arial"/>
          <w:color w:val="000000"/>
          <w:sz w:val="20"/>
          <w:szCs w:val="24"/>
        </w:rPr>
        <w:br/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b/>
          <w:bCs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40BE0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  <w:r>
        <w:rPr>
          <w:rFonts w:ascii="Arial" w:hAnsi="Arial" w:cs="Arial"/>
          <w:color w:val="000000"/>
          <w:sz w:val="20"/>
          <w:szCs w:val="24"/>
        </w:rPr>
        <w:br/>
      </w:r>
      <w:r w:rsidRPr="00F40BE0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DOTYCZĄCE PODANYCH INFORMACJI</w:t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 xml:space="preserve">Oświadczam, że wszystkie informacje podane w powyższych oświadczeniach są aktualne </w:t>
      </w:r>
      <w:r w:rsidRPr="002D3B9E">
        <w:rPr>
          <w:rFonts w:ascii="Arial" w:hAnsi="Arial" w:cs="Arial"/>
          <w:color w:val="000000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40BE0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  <w:r>
        <w:rPr>
          <w:rStyle w:val="Domylnaczcionkaakapitu1"/>
          <w:rFonts w:ascii="Arial" w:hAnsi="Arial" w:cs="Arial"/>
          <w:color w:val="000000"/>
          <w:sz w:val="20"/>
          <w:szCs w:val="24"/>
        </w:rPr>
        <w:br/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40BE0">
        <w:rPr>
          <w:rFonts w:ascii="Arial" w:hAnsi="Arial" w:cs="Arial"/>
          <w:color w:val="000000"/>
          <w:sz w:val="20"/>
          <w:szCs w:val="24"/>
        </w:rPr>
        <w:t>…………………………………………</w:t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b/>
          <w:bCs/>
          <w:color w:val="000000"/>
          <w:sz w:val="20"/>
          <w:szCs w:val="24"/>
          <w:u w:val="single"/>
        </w:rPr>
      </w:pPr>
      <w:r w:rsidRPr="00F40BE0">
        <w:rPr>
          <w:rFonts w:ascii="Arial" w:hAnsi="Arial" w:cs="Arial"/>
          <w:color w:val="000000"/>
          <w:sz w:val="20"/>
          <w:szCs w:val="24"/>
        </w:rPr>
        <w:t xml:space="preserve"> 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br w:type="page"/>
      </w:r>
      <w:r w:rsidRPr="002D3B9E">
        <w:rPr>
          <w:rFonts w:ascii="Arial" w:hAnsi="Arial" w:cs="Arial"/>
          <w:b/>
          <w:bCs/>
          <w:color w:val="000000"/>
          <w:sz w:val="24"/>
          <w:szCs w:val="24"/>
          <w:u w:val="single"/>
        </w:rPr>
        <w:lastRenderedPageBreak/>
        <w:t>Załącznik nr 2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Zamawiający: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Gmina Tuszów Narodowy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 39-332 Tuszów Narodowy 225 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Wykonawca: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…………………………………………………………………………………………………….………………………………………………………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</w:rPr>
        <w:t>……………………………………………………….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CEiDG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reprezentowany przez: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</w:t>
      </w:r>
      <w:r>
        <w:rPr>
          <w:rFonts w:ascii="Arial" w:hAnsi="Arial" w:cs="Arial"/>
          <w:color w:val="000000"/>
          <w:sz w:val="24"/>
          <w:szCs w:val="24"/>
        </w:rPr>
        <w:t>………………..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(imię, nazwisko, stanowisko/podstawa do reprezentacji)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wykonawcy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składane na podstawie art. 25a ust. 1 ustawy z dnia 29 stycznia 2004 r. Prawo zamówień publicznych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DOTYCZĄCE PRZESŁANEK WYKLUCZENIA Z POSTĘPOWANIA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Na potrzeby postępowania o udzielenie zamówienia publicznego pn.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</w:p>
    <w:p w:rsidR="00BE79A4" w:rsidRPr="00A72275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8"/>
          <w:szCs w:val="18"/>
        </w:rPr>
      </w:pPr>
      <w:r w:rsidRPr="00A72275">
        <w:rPr>
          <w:rFonts w:ascii="Arial" w:hAnsi="Arial" w:cs="Arial"/>
          <w:b/>
          <w:i/>
          <w:sz w:val="18"/>
          <w:szCs w:val="18"/>
        </w:rPr>
        <w:t>„Rewitalizacja budynku Ośrodka Zdrowia w Tuszowie Narodowym wraz z przyległą infrastrukturą w tym przebudowa i rozbudowa obiektu o windę”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prowadzonego przez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>Gminę Tuszów Narodowy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oświadczam, co następuje: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i/>
          <w:iCs/>
          <w:spacing w:val="-7"/>
          <w:sz w:val="20"/>
          <w:szCs w:val="20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OŚWIADCZENIA DOTYCZĄCE WYKONAWCY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705" w:hanging="705"/>
        <w:jc w:val="both"/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ab/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że nie podlegam wykluczeniu z postępowania na podstawie </w:t>
      </w:r>
      <w:r w:rsidRPr="002D3B9E">
        <w:rPr>
          <w:rFonts w:ascii="Arial" w:hAnsi="Arial" w:cs="Arial"/>
          <w:color w:val="000000"/>
          <w:sz w:val="24"/>
          <w:szCs w:val="24"/>
        </w:rPr>
        <w:t xml:space="preserve">art. 24 ust 1 pkt 12-23 ustawy 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ab/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że nie podlegam wykluczeniu z postępowania na podstawie </w:t>
      </w:r>
      <w:r w:rsidRPr="002D3B9E">
        <w:rPr>
          <w:rFonts w:ascii="Arial" w:hAnsi="Arial" w:cs="Arial"/>
          <w:color w:val="000000"/>
          <w:sz w:val="24"/>
          <w:szCs w:val="24"/>
        </w:rPr>
        <w:t xml:space="preserve">art. 24 ust. 5 pkt 1-4 ustawy 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40BE0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40BE0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color w:val="000000"/>
          <w:sz w:val="20"/>
          <w:szCs w:val="24"/>
        </w:rPr>
      </w:pPr>
      <w:r w:rsidRPr="00F40BE0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40BE0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  <w:r>
        <w:rPr>
          <w:rFonts w:ascii="Arial" w:hAnsi="Arial" w:cs="Arial"/>
          <w:color w:val="000000"/>
          <w:sz w:val="20"/>
          <w:szCs w:val="24"/>
        </w:rPr>
        <w:br/>
      </w:r>
      <w:r w:rsidRPr="00F40BE0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 xml:space="preserve">Oświadczam, że zachodzą w stosunku do mnie podstawy wykluczenia z postępowania na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podstawie art. …..........………. ustawy </w:t>
      </w:r>
      <w:proofErr w:type="spellStart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(podać mającą zastosowanie podstawę wykluczenia </w:t>
      </w:r>
      <w:r w:rsidRPr="002D3B9E">
        <w:rPr>
          <w:rFonts w:ascii="Arial" w:hAnsi="Arial" w:cs="Arial"/>
          <w:i/>
          <w:iCs/>
          <w:color w:val="000000"/>
          <w:sz w:val="24"/>
          <w:szCs w:val="24"/>
        </w:rPr>
        <w:t xml:space="preserve">spośród wymienionych w art. 24 ust. 1 pkt 13-14 ustawy </w:t>
      </w:r>
      <w:proofErr w:type="spellStart"/>
      <w:r w:rsidRPr="002D3B9E">
        <w:rPr>
          <w:rFonts w:ascii="Arial" w:hAnsi="Arial" w:cs="Arial"/>
          <w:i/>
          <w:iCs/>
          <w:color w:val="000000"/>
          <w:sz w:val="24"/>
          <w:szCs w:val="24"/>
        </w:rPr>
        <w:t>Pzp</w:t>
      </w:r>
      <w:proofErr w:type="spellEnd"/>
      <w:r w:rsidRPr="002D3B9E">
        <w:rPr>
          <w:rFonts w:ascii="Arial" w:hAnsi="Arial" w:cs="Arial"/>
          <w:i/>
          <w:iCs/>
          <w:color w:val="000000"/>
          <w:sz w:val="24"/>
          <w:szCs w:val="24"/>
        </w:rPr>
        <w:t xml:space="preserve">, 16-20 ustawy </w:t>
      </w:r>
      <w:proofErr w:type="spellStart"/>
      <w:r w:rsidRPr="002D3B9E">
        <w:rPr>
          <w:rFonts w:ascii="Arial" w:hAnsi="Arial" w:cs="Arial"/>
          <w:i/>
          <w:iCs/>
          <w:color w:val="000000"/>
          <w:sz w:val="24"/>
          <w:szCs w:val="24"/>
        </w:rPr>
        <w:t>Pzp</w:t>
      </w:r>
      <w:proofErr w:type="spellEnd"/>
      <w:r w:rsidRPr="002D3B9E">
        <w:rPr>
          <w:rFonts w:ascii="Arial" w:hAnsi="Arial" w:cs="Arial"/>
          <w:i/>
          <w:iCs/>
          <w:color w:val="000000"/>
          <w:sz w:val="24"/>
          <w:szCs w:val="24"/>
        </w:rPr>
        <w:t xml:space="preserve"> lub art. 24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ust. 5 pkt 1-4 ustawy </w:t>
      </w:r>
      <w:proofErr w:type="spellStart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Pzp</w:t>
      </w:r>
      <w:proofErr w:type="spellEnd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). 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Jednocześnie oświadczam, że w związku z ww. okolicznością, na </w:t>
      </w:r>
      <w:r w:rsidRPr="002D3B9E">
        <w:rPr>
          <w:rFonts w:ascii="Arial" w:hAnsi="Arial" w:cs="Arial"/>
          <w:color w:val="000000"/>
          <w:sz w:val="24"/>
          <w:szCs w:val="24"/>
        </w:rPr>
        <w:t xml:space="preserve">podstawie art. 24 ust. 8 ustawy 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podjąłem następujące środki naprawcze: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..………….................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71E83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  <w:r>
        <w:rPr>
          <w:rStyle w:val="Domylnaczcionkaakapitu1"/>
          <w:rFonts w:ascii="Arial" w:hAnsi="Arial" w:cs="Arial"/>
          <w:color w:val="000000"/>
          <w:sz w:val="20"/>
          <w:szCs w:val="24"/>
        </w:rPr>
        <w:br/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71E83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b/>
          <w:bCs/>
          <w:color w:val="000000"/>
          <w:sz w:val="20"/>
          <w:szCs w:val="24"/>
        </w:rPr>
      </w:pPr>
      <w:r w:rsidRPr="00F71E83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br w:type="page"/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DOTYCZĄCE PODMIOTU, NA KTÓREGO ZASOBY POWOŁUJE SIĘ</w:t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WYKONAWCA</w:t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BE79A4" w:rsidRPr="00050AC0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Oświadczam, że w stosunku do następującego/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ych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podmiotu/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tów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, na którego/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ych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zasoby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powołuję się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w niniejszym postępowaniu </w:t>
      </w:r>
      <w:proofErr w:type="spellStart"/>
      <w:r>
        <w:rPr>
          <w:rStyle w:val="Domylnaczcionkaakapitu1"/>
          <w:rFonts w:ascii="Arial" w:hAnsi="Arial" w:cs="Arial"/>
          <w:color w:val="000000"/>
          <w:sz w:val="24"/>
          <w:szCs w:val="24"/>
        </w:rPr>
        <w:t>tj</w:t>
      </w:r>
      <w:proofErr w:type="spellEnd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………………………………………………………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(podać</w:t>
      </w:r>
      <w:r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pełną nazwę/firmę, adres, a także w zależności od podmiotu: NIP/PESEL, KRS/</w:t>
      </w:r>
      <w:proofErr w:type="spellStart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CEiDG</w:t>
      </w:r>
      <w:proofErr w:type="spellEnd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)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nie </w:t>
      </w:r>
      <w:r w:rsidRPr="002D3B9E">
        <w:rPr>
          <w:rFonts w:ascii="Arial" w:hAnsi="Arial" w:cs="Arial"/>
          <w:color w:val="000000"/>
          <w:sz w:val="24"/>
          <w:szCs w:val="24"/>
        </w:rPr>
        <w:t>zachodzą podstawy wykluczenia z postępowania o udzielenie zamówienia.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71E83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71E83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  <w:r>
        <w:rPr>
          <w:rFonts w:ascii="Arial" w:hAnsi="Arial" w:cs="Arial"/>
          <w:color w:val="000000"/>
          <w:sz w:val="20"/>
          <w:szCs w:val="24"/>
        </w:rPr>
        <w:br/>
      </w:r>
      <w:r w:rsidRPr="00F71E83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DOTYCZĄCE PODWYKONAWCY NIEBĘDĄCEGO PODMIOTEM,</w:t>
      </w:r>
      <w:r w:rsidRPr="002D3B9E">
        <w:rPr>
          <w:rFonts w:ascii="Arial" w:hAnsi="Arial" w:cs="Arial"/>
          <w:b/>
          <w:bCs/>
          <w:color w:val="000000"/>
          <w:sz w:val="24"/>
          <w:szCs w:val="24"/>
        </w:rPr>
        <w:br/>
        <w:t>NA KTÓREGO ZASOBY POWOŁUJE SIĘ WYKONAWCA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Oświadczam, że w stosunku do następującego/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ych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podmiotu/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tów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>, będącego/</w:t>
      </w:r>
      <w:proofErr w:type="spellStart"/>
      <w:r w:rsidRPr="002D3B9E">
        <w:rPr>
          <w:rFonts w:ascii="Arial" w:hAnsi="Arial" w:cs="Arial"/>
          <w:color w:val="000000"/>
          <w:sz w:val="24"/>
          <w:szCs w:val="24"/>
        </w:rPr>
        <w:t>ych</w:t>
      </w:r>
      <w:proofErr w:type="spellEnd"/>
      <w:r w:rsidRPr="002D3B9E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podwykonawcą/</w:t>
      </w:r>
      <w:proofErr w:type="spellStart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ami</w:t>
      </w:r>
      <w:proofErr w:type="spellEnd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: ……………………………………………………………………..….…… </w:t>
      </w:r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(podać pełną nazwę/firmę, adres, a także w zależności od podmiotu: NIP/PESEL, KRS/</w:t>
      </w:r>
      <w:proofErr w:type="spellStart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CEiDG</w:t>
      </w:r>
      <w:proofErr w:type="spellEnd"/>
      <w:r w:rsidRPr="002D3B9E"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)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, nie zachodzą </w:t>
      </w:r>
      <w:r w:rsidRPr="002D3B9E">
        <w:rPr>
          <w:rFonts w:ascii="Arial" w:hAnsi="Arial" w:cs="Arial"/>
          <w:color w:val="000000"/>
          <w:sz w:val="24"/>
          <w:szCs w:val="24"/>
        </w:rPr>
        <w:t>podstawy wykluczenia z postępowania o udzielenie zamówienia.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71E83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b/>
          <w:bCs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71E83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  <w:r>
        <w:rPr>
          <w:rFonts w:ascii="Arial" w:hAnsi="Arial" w:cs="Arial"/>
          <w:color w:val="000000"/>
          <w:sz w:val="20"/>
          <w:szCs w:val="24"/>
        </w:rPr>
        <w:br/>
      </w:r>
      <w:r w:rsidRPr="00F71E83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DOTYCZĄCE PODANYCH INFORMACJI:</w:t>
      </w:r>
    </w:p>
    <w:p w:rsidR="00BE79A4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 xml:space="preserve">Oświadczam, że wszystkie informacje podane w powyższych oświadczeniach są aktualne </w:t>
      </w:r>
      <w:r w:rsidRPr="002D3B9E">
        <w:rPr>
          <w:rFonts w:ascii="Arial" w:hAnsi="Arial" w:cs="Arial"/>
          <w:color w:val="000000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 xml:space="preserve">…………………….………….……. </w:t>
      </w:r>
      <w:r w:rsidRPr="00F71E83">
        <w:rPr>
          <w:rStyle w:val="Domylnaczcionkaakapitu1"/>
          <w:rFonts w:ascii="Arial" w:hAnsi="Arial" w:cs="Arial"/>
          <w:i/>
          <w:iCs/>
          <w:color w:val="000000"/>
          <w:sz w:val="20"/>
          <w:szCs w:val="24"/>
        </w:rPr>
        <w:t xml:space="preserve">(miejscowość), 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dnia ………….……. r.</w:t>
      </w: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ab/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both"/>
        <w:rPr>
          <w:rStyle w:val="Domylnaczcionkaakapitu1"/>
          <w:rFonts w:ascii="Arial" w:hAnsi="Arial" w:cs="Arial"/>
          <w:color w:val="000000"/>
          <w:sz w:val="20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color w:val="000000"/>
          <w:sz w:val="20"/>
          <w:szCs w:val="24"/>
        </w:rPr>
      </w:pPr>
      <w:r w:rsidRPr="00F71E83">
        <w:rPr>
          <w:rStyle w:val="Domylnaczcionkaakapitu1"/>
          <w:rFonts w:ascii="Arial" w:hAnsi="Arial" w:cs="Arial"/>
          <w:color w:val="000000"/>
          <w:sz w:val="20"/>
          <w:szCs w:val="24"/>
        </w:rPr>
        <w:t>……..</w:t>
      </w:r>
      <w:r w:rsidRPr="00F71E83">
        <w:rPr>
          <w:rFonts w:ascii="Arial" w:hAnsi="Arial" w:cs="Arial"/>
          <w:color w:val="000000"/>
          <w:sz w:val="20"/>
          <w:szCs w:val="24"/>
        </w:rPr>
        <w:t xml:space="preserve">………………………………………… </w:t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ind w:left="6372" w:hanging="6372"/>
        <w:jc w:val="right"/>
        <w:rPr>
          <w:rFonts w:ascii="Arial" w:hAnsi="Arial" w:cs="Arial"/>
          <w:sz w:val="20"/>
          <w:szCs w:val="24"/>
        </w:rPr>
      </w:pPr>
      <w:r w:rsidRPr="00F71E83">
        <w:rPr>
          <w:rFonts w:ascii="Arial" w:hAnsi="Arial" w:cs="Arial"/>
          <w:color w:val="000000"/>
          <w:sz w:val="20"/>
          <w:szCs w:val="24"/>
        </w:rPr>
        <w:t>(podpis)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pageBreakBefore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color w:val="000000"/>
          <w:sz w:val="24"/>
          <w:szCs w:val="24"/>
          <w:u w:val="single"/>
        </w:rPr>
        <w:lastRenderedPageBreak/>
        <w:t>Załącznik nr 3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OŚWIADCZENIE WYKONAWCY O PRZYNALEŻNOŚCI LUB BRAKU PRZYNALEŻNOŚCI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 xml:space="preserve">DO GRUPY KAPITAŁOWEJ W TRYBIE ART. 24 UST. 11 </w:t>
      </w:r>
      <w:r w:rsidRPr="002D3B9E">
        <w:rPr>
          <w:rFonts w:ascii="Arial" w:hAnsi="Arial" w:cs="Arial"/>
          <w:b/>
          <w:bCs/>
          <w:color w:val="000000"/>
          <w:sz w:val="24"/>
          <w:szCs w:val="24"/>
        </w:rPr>
        <w:br/>
        <w:t>USTAWY PRAWO ZAMÓWIEŃ PUBLICZNYCH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Nazwa Wykonawcy ......................................................................................................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Adres Wykonawcy .......................................................................................................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Numer tel./Fax. ..........................................................................................................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Przystępując do przetargu nieograniczonego pn.</w:t>
      </w:r>
    </w:p>
    <w:p w:rsidR="00BE79A4" w:rsidRDefault="00BE79A4" w:rsidP="00BE79A4">
      <w:pPr>
        <w:pStyle w:val="Tekstpodstawowy1"/>
        <w:jc w:val="center"/>
        <w:rPr>
          <w:rStyle w:val="Domylnaczcionkaakapitu1"/>
          <w:rFonts w:ascii="Arial" w:hAnsi="Arial" w:cs="Arial"/>
          <w:b/>
          <w:bCs/>
          <w:i/>
          <w:iCs/>
          <w:spacing w:val="-7"/>
        </w:rPr>
      </w:pPr>
    </w:p>
    <w:p w:rsidR="00BE79A4" w:rsidRPr="00A72275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8"/>
          <w:szCs w:val="18"/>
        </w:rPr>
      </w:pPr>
      <w:r w:rsidRPr="00A72275">
        <w:rPr>
          <w:rFonts w:ascii="Arial" w:hAnsi="Arial" w:cs="Arial"/>
          <w:b/>
          <w:i/>
          <w:sz w:val="18"/>
          <w:szCs w:val="18"/>
        </w:rPr>
        <w:t>„Rewitalizacja budynku Ośrodka Zdrowia w Tuszowie Narodowym wraz z przyległą infrastrukturą w tym przebudowa i rozbudowa obiektu o windę”</w:t>
      </w:r>
    </w:p>
    <w:p w:rsidR="00BE79A4" w:rsidRPr="00E92CB4" w:rsidRDefault="00BE79A4" w:rsidP="00BE79A4">
      <w:pPr>
        <w:pStyle w:val="Tekstpodstawowy1"/>
        <w:jc w:val="center"/>
        <w:rPr>
          <w:rStyle w:val="Domylnaczcionkaakapitu1"/>
          <w:rFonts w:ascii="Arial" w:hAnsi="Arial" w:cs="Arial"/>
          <w:bCs/>
          <w:i/>
          <w:iCs/>
          <w:spacing w:val="-7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prowadzonego przez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>Gminę Tuszów Narodowy</w:t>
      </w:r>
      <w:r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oświadczam,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iż przynależę/nie przynależę* do </w:t>
      </w:r>
      <w:r w:rsidRPr="002D3B9E">
        <w:rPr>
          <w:rFonts w:ascii="Arial" w:hAnsi="Arial" w:cs="Arial"/>
          <w:color w:val="000000"/>
          <w:sz w:val="24"/>
          <w:szCs w:val="24"/>
        </w:rPr>
        <w:t>grupy kapitałowej.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  <w:r w:rsidRPr="00F71E83">
        <w:rPr>
          <w:rFonts w:ascii="Arial" w:hAnsi="Arial" w:cs="Arial"/>
          <w:color w:val="000000"/>
          <w:sz w:val="20"/>
          <w:szCs w:val="24"/>
        </w:rPr>
        <w:t>data: ..................................</w:t>
      </w:r>
      <w:r w:rsidRPr="00F71E83">
        <w:rPr>
          <w:rFonts w:ascii="Arial" w:hAnsi="Arial" w:cs="Arial"/>
          <w:color w:val="000000"/>
          <w:sz w:val="20"/>
          <w:szCs w:val="24"/>
        </w:rPr>
        <w:tab/>
      </w:r>
      <w:r w:rsidRPr="00F71E83">
        <w:rPr>
          <w:rFonts w:ascii="Arial" w:hAnsi="Arial" w:cs="Arial"/>
          <w:color w:val="000000"/>
          <w:sz w:val="20"/>
          <w:szCs w:val="24"/>
        </w:rPr>
        <w:tab/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</w:p>
    <w:p w:rsidR="00BE79A4" w:rsidRPr="00F71E83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4"/>
        </w:rPr>
      </w:pPr>
      <w:r w:rsidRPr="00F71E83">
        <w:rPr>
          <w:rFonts w:ascii="Arial" w:hAnsi="Arial" w:cs="Arial"/>
          <w:b/>
          <w:bCs/>
          <w:color w:val="000000"/>
          <w:sz w:val="20"/>
          <w:szCs w:val="24"/>
        </w:rPr>
        <w:t>Podpis:</w:t>
      </w:r>
      <w:r w:rsidRPr="00F71E83">
        <w:rPr>
          <w:rFonts w:ascii="Arial" w:hAnsi="Arial" w:cs="Arial"/>
          <w:bCs/>
          <w:color w:val="000000"/>
          <w:sz w:val="20"/>
          <w:szCs w:val="24"/>
        </w:rPr>
        <w:t xml:space="preserve"> ………………………………………………………..</w:t>
      </w:r>
    </w:p>
    <w:p w:rsidR="00BE79A4" w:rsidRPr="00F71E83" w:rsidRDefault="00BE79A4" w:rsidP="00BE79A4">
      <w:pPr>
        <w:pStyle w:val="Normalny1"/>
        <w:autoSpaceDE w:val="0"/>
        <w:spacing w:after="0" w:line="240" w:lineRule="auto"/>
        <w:rPr>
          <w:rFonts w:ascii="Arial" w:hAnsi="Arial" w:cs="Arial"/>
          <w:color w:val="000000"/>
          <w:sz w:val="16"/>
          <w:szCs w:val="20"/>
        </w:rPr>
      </w:pPr>
      <w:r w:rsidRPr="00F71E83">
        <w:rPr>
          <w:rFonts w:ascii="Arial" w:hAnsi="Arial" w:cs="Arial"/>
          <w:color w:val="000000"/>
          <w:sz w:val="16"/>
          <w:szCs w:val="20"/>
        </w:rPr>
        <w:t>(upoważnionego przedstawiciela Wykonawcy)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*niepotrzebne skreślić.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Zgodnie z art. 24 ust. 11 ustawy </w:t>
      </w:r>
      <w:proofErr w:type="spellStart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 Wykonawca,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w terminie 3 dni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od dnia zamieszczenia na </w:t>
      </w:r>
      <w:r w:rsidRPr="002D3B9E">
        <w:rPr>
          <w:rFonts w:ascii="Arial" w:hAnsi="Arial" w:cs="Arial"/>
          <w:color w:val="000000"/>
          <w:sz w:val="24"/>
          <w:szCs w:val="24"/>
        </w:rPr>
        <w:t>stronie internetowej informacji, o których mowa w art. 86 ust. 5 ustawy, przekazuje Zamawiającemu oświadczenie o przynależności lub braku przynależności do tej samej grupy kapitałowej, o której mowa w art. 24 ust. 1 pkt 23 ustawy. Wraz ze złożeniem oświadczenia, Wykonawca może przedstawić dowody, że powiązania z innym wykonawcą nie prowadzą do zakłócenia konkurencji w postępowaniu o udzielenie zamówienia.</w:t>
      </w:r>
    </w:p>
    <w:p w:rsidR="00BE79A4" w:rsidRPr="002D3B9E" w:rsidRDefault="00BE79A4" w:rsidP="00BE79A4">
      <w:pPr>
        <w:pStyle w:val="Normalny1"/>
        <w:pageBreakBefore/>
        <w:autoSpaceDE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color w:val="000000"/>
          <w:sz w:val="24"/>
          <w:szCs w:val="24"/>
          <w:u w:val="single"/>
        </w:rPr>
        <w:lastRenderedPageBreak/>
        <w:t>Załącznik nr 4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ZOBOWIĄZANIE PODMIOTU TRZECIEGO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b/>
          <w:bCs/>
          <w:color w:val="000000"/>
          <w:sz w:val="24"/>
          <w:szCs w:val="24"/>
        </w:rPr>
        <w:t>do oddania do dyspozycji Wykonawcy niezbędnych zasobów na okres korzystania</w:t>
      </w:r>
      <w:r w:rsidRPr="002D3B9E">
        <w:rPr>
          <w:rFonts w:ascii="Arial" w:hAnsi="Arial" w:cs="Arial"/>
          <w:b/>
          <w:bCs/>
          <w:color w:val="000000"/>
          <w:sz w:val="24"/>
          <w:szCs w:val="24"/>
        </w:rPr>
        <w:br/>
        <w:t>z nich przy wykonywaniu zamówienia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Oświadczam w imieniu …................................................................................................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/nazwa Podmiotu na zasobach, którego Wykonawca polega/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iż oddaję do dyspozycji Wykonawcy 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………………………………………….…………………..….........................................................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/nazwa i adres Wykonawcy/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niezbędne zasoby ….....................................................................................................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/zakres zasobów, które zostaną udostępnione Wykonawcy, np. kwalifikacje zawodowe, doświadczenie, potencjał techniczny/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na okres korzystania z nich przy wykonywaniu zamówienia pn.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BE79A4" w:rsidRPr="00A72275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8"/>
          <w:szCs w:val="18"/>
        </w:rPr>
      </w:pPr>
      <w:r w:rsidRPr="004208D3">
        <w:rPr>
          <w:rFonts w:ascii="Arial" w:hAnsi="Arial" w:cs="Arial"/>
          <w:b/>
          <w:i/>
          <w:sz w:val="16"/>
          <w:szCs w:val="16"/>
        </w:rPr>
        <w:t>„</w:t>
      </w:r>
      <w:r w:rsidRPr="00A72275">
        <w:rPr>
          <w:rFonts w:ascii="Arial" w:hAnsi="Arial" w:cs="Arial"/>
          <w:b/>
          <w:i/>
          <w:sz w:val="18"/>
          <w:szCs w:val="18"/>
        </w:rPr>
        <w:t>Rewitalizacja budynku Ośrodka Zdrowia w Tuszowie Narodowym wraz z przyległą infrastrukturą w tym przebudowa i rozbudowa obiektu o windę”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i/>
          <w:iCs/>
          <w:spacing w:val="-7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a) udostępniam Wykonawcy w/w zasoby w następującym zakresie: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……………………………………….…........................................................................................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b) sposób wykorzystania udostępnionych przeze mnie zasobów przy wykonywaniu zamówienia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publicznego będzie następujący: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……………………………………….…........................................................................................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c) zakres i okres mojego udziału przy wykonywaniu zamówienia będzie następujący: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3B9E">
        <w:rPr>
          <w:rFonts w:ascii="Arial" w:hAnsi="Arial" w:cs="Arial"/>
          <w:color w:val="000000"/>
          <w:sz w:val="24"/>
          <w:szCs w:val="24"/>
        </w:rPr>
        <w:t>……………………………………….…........................................................................................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d) oświadczam, iż </w:t>
      </w:r>
      <w:r w:rsidRPr="002D3B9E">
        <w:rPr>
          <w:rStyle w:val="Domylnaczcionkaakapitu1"/>
          <w:rFonts w:ascii="Arial" w:hAnsi="Arial" w:cs="Arial"/>
          <w:b/>
          <w:bCs/>
          <w:color w:val="000000"/>
          <w:sz w:val="24"/>
          <w:szCs w:val="24"/>
        </w:rPr>
        <w:t xml:space="preserve">zrealizuję </w:t>
      </w:r>
      <w:r w:rsidRPr="002D3B9E"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roboty budowlane w zakresie, w jakim wykonawca polega na </w:t>
      </w:r>
      <w:r w:rsidRPr="002D3B9E">
        <w:rPr>
          <w:rFonts w:ascii="Arial" w:hAnsi="Arial" w:cs="Arial"/>
          <w:color w:val="000000"/>
          <w:sz w:val="24"/>
          <w:szCs w:val="24"/>
        </w:rPr>
        <w:t>moich zdolnościach w odniesieniu do warunków udziału w postępowaniu dotyczących wykształcenia, kwalifikacji zawodowych lub doświadczenia /w celu potwierdzenia warunków udziału w postępowaniu</w:t>
      </w:r>
    </w:p>
    <w:p w:rsidR="00BE79A4" w:rsidRPr="002D3B9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7E3D0E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E3D0E">
        <w:rPr>
          <w:rFonts w:ascii="Arial" w:hAnsi="Arial" w:cs="Arial"/>
          <w:color w:val="000000"/>
          <w:sz w:val="20"/>
          <w:szCs w:val="20"/>
        </w:rPr>
        <w:t>data: ..................................</w:t>
      </w:r>
      <w:r w:rsidRPr="007E3D0E">
        <w:rPr>
          <w:rFonts w:ascii="Arial" w:hAnsi="Arial" w:cs="Arial"/>
          <w:color w:val="000000"/>
          <w:sz w:val="20"/>
          <w:szCs w:val="20"/>
        </w:rPr>
        <w:tab/>
      </w:r>
      <w:r w:rsidRPr="007E3D0E">
        <w:rPr>
          <w:rFonts w:ascii="Arial" w:hAnsi="Arial" w:cs="Arial"/>
          <w:color w:val="000000"/>
          <w:sz w:val="20"/>
          <w:szCs w:val="20"/>
        </w:rPr>
        <w:tab/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E79A4" w:rsidRPr="007E3D0E" w:rsidRDefault="00BE79A4" w:rsidP="00BE79A4">
      <w:pPr>
        <w:pStyle w:val="Normalny1"/>
        <w:autoSpaceDE w:val="0"/>
        <w:spacing w:after="0" w:line="240" w:lineRule="auto"/>
        <w:jc w:val="both"/>
        <w:rPr>
          <w:rFonts w:ascii="Verdana" w:hAnsi="Verdana" w:cs="Verdana"/>
          <w:color w:val="000000"/>
          <w:sz w:val="16"/>
          <w:szCs w:val="16"/>
        </w:rPr>
      </w:pPr>
      <w:r w:rsidRPr="007E3D0E">
        <w:rPr>
          <w:rFonts w:ascii="Arial" w:hAnsi="Arial" w:cs="Arial"/>
          <w:bCs/>
          <w:color w:val="000000"/>
          <w:sz w:val="24"/>
          <w:szCs w:val="24"/>
        </w:rPr>
        <w:t xml:space="preserve">Podpis: </w:t>
      </w:r>
      <w:r w:rsidRPr="007E3D0E"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……………………………</w:t>
      </w:r>
    </w:p>
    <w:p w:rsidR="00BE79A4" w:rsidRDefault="00BE79A4" w:rsidP="00BE79A4">
      <w:pPr>
        <w:pStyle w:val="Normalny1"/>
        <w:autoSpaceDE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t>(Podmiotu na zasobach którego Wykonawca polega)</w:t>
      </w:r>
    </w:p>
    <w:p w:rsidR="00BE79A4" w:rsidRDefault="00BE79A4" w:rsidP="00BE79A4">
      <w:pPr>
        <w:pStyle w:val="Normalny1"/>
        <w:autoSpaceDE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16"/>
          <w:szCs w:val="16"/>
        </w:rPr>
        <w:br w:type="page"/>
      </w:r>
    </w:p>
    <w:p w:rsidR="00BE79A4" w:rsidRPr="00C71CDE" w:rsidRDefault="00BE79A4" w:rsidP="00BE79A4">
      <w:pPr>
        <w:shd w:val="clear" w:color="auto" w:fill="FFFFFF"/>
        <w:spacing w:after="221"/>
        <w:ind w:left="2314"/>
        <w:jc w:val="right"/>
        <w:rPr>
          <w:rFonts w:ascii="Arial" w:hAnsi="Arial" w:cs="Arial"/>
          <w:b/>
          <w:bCs/>
          <w:color w:val="000000"/>
          <w:sz w:val="30"/>
          <w:szCs w:val="30"/>
        </w:rPr>
      </w:pPr>
      <w:r w:rsidRPr="00C71CDE">
        <w:rPr>
          <w:rFonts w:ascii="Arial" w:hAnsi="Arial" w:cs="Arial"/>
          <w:bCs/>
          <w:color w:val="000000"/>
        </w:rPr>
        <w:lastRenderedPageBreak/>
        <w:t>Załącznik nr 5</w:t>
      </w:r>
    </w:p>
    <w:p w:rsidR="00BE79A4" w:rsidRPr="00C008AC" w:rsidRDefault="00BE79A4" w:rsidP="00BE79A4">
      <w:pPr>
        <w:shd w:val="clear" w:color="auto" w:fill="FFFFFF"/>
        <w:spacing w:after="221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C008AC">
        <w:rPr>
          <w:rFonts w:ascii="Arial" w:hAnsi="Arial" w:cs="Arial"/>
          <w:b/>
          <w:bCs/>
          <w:color w:val="000000"/>
          <w:sz w:val="28"/>
          <w:szCs w:val="28"/>
        </w:rPr>
        <w:t>FORMULARZ OFERTOWY</w:t>
      </w:r>
    </w:p>
    <w:p w:rsidR="00BE79A4" w:rsidRPr="00904A4F" w:rsidRDefault="00BE79A4" w:rsidP="00BE79A4">
      <w:pPr>
        <w:shd w:val="clear" w:color="auto" w:fill="FFFFFF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b/>
          <w:bCs/>
          <w:color w:val="000000"/>
          <w:sz w:val="26"/>
          <w:szCs w:val="26"/>
        </w:rPr>
        <w:t>DANE WYKONAWCY:</w:t>
      </w:r>
    </w:p>
    <w:p w:rsidR="00BE79A4" w:rsidRPr="00904A4F" w:rsidRDefault="00BE79A4" w:rsidP="00BE79A4">
      <w:pPr>
        <w:shd w:val="clear" w:color="auto" w:fill="FFFFFF"/>
        <w:spacing w:before="120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1. Pełna nazwa: ..........................................................................................................................</w:t>
      </w:r>
      <w:r w:rsidRPr="00904A4F">
        <w:rPr>
          <w:rFonts w:ascii="Arial" w:hAnsi="Arial" w:cs="Arial"/>
          <w:color w:val="000000"/>
        </w:rPr>
        <w:tab/>
      </w:r>
    </w:p>
    <w:p w:rsidR="00BE79A4" w:rsidRPr="00904A4F" w:rsidRDefault="00BE79A4" w:rsidP="00BE79A4">
      <w:pPr>
        <w:shd w:val="clear" w:color="auto" w:fill="FFFFFF"/>
        <w:tabs>
          <w:tab w:val="left" w:leader="dot" w:pos="4354"/>
        </w:tabs>
        <w:spacing w:before="120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2. Adres: </w:t>
      </w:r>
      <w:r w:rsidRPr="00904A4F">
        <w:rPr>
          <w:rFonts w:ascii="Arial" w:hAnsi="Arial" w:cs="Arial"/>
          <w:color w:val="000000"/>
        </w:rPr>
        <w:tab/>
        <w:t>.....................................................................</w:t>
      </w:r>
    </w:p>
    <w:p w:rsidR="00BE79A4" w:rsidRPr="00904A4F" w:rsidRDefault="00BE79A4" w:rsidP="00BE79A4">
      <w:pPr>
        <w:shd w:val="clear" w:color="auto" w:fill="FFFFFF"/>
        <w:tabs>
          <w:tab w:val="left" w:leader="dot" w:pos="5270"/>
          <w:tab w:val="left" w:leader="dot" w:pos="8251"/>
        </w:tabs>
        <w:spacing w:line="398" w:lineRule="exact"/>
        <w:rPr>
          <w:rFonts w:ascii="Arial" w:hAnsi="Arial" w:cs="Arial"/>
          <w:color w:val="000000"/>
          <w:lang w:val="en-US"/>
        </w:rPr>
      </w:pPr>
      <w:r w:rsidRPr="00904A4F">
        <w:rPr>
          <w:rFonts w:ascii="Arial" w:hAnsi="Arial" w:cs="Arial"/>
          <w:color w:val="000000"/>
        </w:rPr>
        <w:t xml:space="preserve">województwo </w:t>
      </w:r>
      <w:r w:rsidRPr="00904A4F">
        <w:rPr>
          <w:rFonts w:ascii="Arial" w:hAnsi="Arial" w:cs="Arial"/>
          <w:color w:val="000000"/>
        </w:rPr>
        <w:tab/>
        <w:t xml:space="preserve"> powiat </w:t>
      </w:r>
      <w:r w:rsidRPr="00904A4F">
        <w:rPr>
          <w:rFonts w:ascii="Arial" w:hAnsi="Arial" w:cs="Arial"/>
          <w:color w:val="000000"/>
        </w:rPr>
        <w:tab/>
      </w:r>
    </w:p>
    <w:p w:rsidR="00BE79A4" w:rsidRPr="00904A4F" w:rsidRDefault="00BE79A4" w:rsidP="00BE79A4">
      <w:pPr>
        <w:shd w:val="clear" w:color="auto" w:fill="FFFFFF"/>
        <w:tabs>
          <w:tab w:val="left" w:pos="336"/>
          <w:tab w:val="left" w:leader="dot" w:pos="8208"/>
        </w:tabs>
        <w:spacing w:line="398" w:lineRule="exact"/>
        <w:rPr>
          <w:rFonts w:ascii="Arial" w:hAnsi="Arial" w:cs="Arial"/>
          <w:color w:val="000000"/>
          <w:lang w:val="en-US"/>
        </w:rPr>
      </w:pPr>
      <w:r w:rsidRPr="00904A4F">
        <w:rPr>
          <w:rFonts w:ascii="Arial" w:hAnsi="Arial" w:cs="Arial"/>
          <w:color w:val="000000"/>
          <w:lang w:val="en-US"/>
        </w:rPr>
        <w:t>3.</w:t>
      </w:r>
      <w:r w:rsidRPr="00904A4F">
        <w:rPr>
          <w:rFonts w:ascii="Arial" w:hAnsi="Arial" w:cs="Arial"/>
          <w:color w:val="000000"/>
          <w:lang w:val="en-US"/>
        </w:rPr>
        <w:tab/>
        <w:t xml:space="preserve">Tel. / Fax: </w:t>
      </w:r>
      <w:r w:rsidRPr="00904A4F">
        <w:rPr>
          <w:rFonts w:ascii="Arial" w:hAnsi="Arial" w:cs="Arial"/>
          <w:color w:val="000000"/>
          <w:lang w:val="en-US"/>
        </w:rPr>
        <w:tab/>
      </w:r>
    </w:p>
    <w:p w:rsidR="00BE79A4" w:rsidRPr="00904A4F" w:rsidRDefault="00BE79A4" w:rsidP="00BE79A4">
      <w:pPr>
        <w:shd w:val="clear" w:color="auto" w:fill="FFFFFF"/>
        <w:tabs>
          <w:tab w:val="left" w:leader="dot" w:pos="4786"/>
          <w:tab w:val="left" w:leader="dot" w:pos="8170"/>
        </w:tabs>
        <w:spacing w:line="398" w:lineRule="exact"/>
        <w:ind w:left="336"/>
        <w:rPr>
          <w:rFonts w:ascii="Arial" w:hAnsi="Arial" w:cs="Arial"/>
          <w:color w:val="000000"/>
          <w:lang w:val="en-US"/>
        </w:rPr>
      </w:pPr>
      <w:r w:rsidRPr="00904A4F">
        <w:rPr>
          <w:rFonts w:ascii="Arial" w:hAnsi="Arial" w:cs="Arial"/>
          <w:color w:val="000000"/>
          <w:lang w:val="en-US"/>
        </w:rPr>
        <w:t>Internet:</w:t>
      </w:r>
      <w:r w:rsidRPr="00904A4F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hyperlink w:history="1">
        <w:r w:rsidRPr="00904A4F">
          <w:rPr>
            <w:rFonts w:ascii="Arial" w:hAnsi="Arial" w:cs="Arial"/>
            <w:sz w:val="18"/>
            <w:szCs w:val="18"/>
            <w:lang w:val="en-US"/>
          </w:rPr>
          <w:t>http://</w:t>
        </w:r>
      </w:hyperlink>
      <w:r w:rsidRPr="00904A4F">
        <w:rPr>
          <w:rFonts w:ascii="Arial" w:hAnsi="Arial" w:cs="Arial"/>
          <w:sz w:val="18"/>
          <w:szCs w:val="18"/>
          <w:lang w:val="en-US"/>
        </w:rPr>
        <w:t xml:space="preserve"> ……………………………………………………………………………………………….</w:t>
      </w:r>
      <w:r w:rsidRPr="00904A4F">
        <w:rPr>
          <w:rFonts w:ascii="Arial" w:hAnsi="Arial" w:cs="Arial"/>
          <w:color w:val="000000"/>
          <w:sz w:val="18"/>
          <w:szCs w:val="18"/>
          <w:lang w:val="en-US"/>
        </w:rPr>
        <w:tab/>
      </w:r>
    </w:p>
    <w:p w:rsidR="00BE79A4" w:rsidRPr="00904A4F" w:rsidRDefault="00BE79A4" w:rsidP="00BE79A4">
      <w:pPr>
        <w:shd w:val="clear" w:color="auto" w:fill="FFFFFF"/>
        <w:tabs>
          <w:tab w:val="left" w:leader="dot" w:pos="8194"/>
        </w:tabs>
        <w:spacing w:line="398" w:lineRule="exact"/>
        <w:ind w:left="336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  <w:lang w:val="en-US"/>
        </w:rPr>
        <w:t xml:space="preserve">e-mail: </w:t>
      </w:r>
      <w:r w:rsidRPr="00904A4F">
        <w:rPr>
          <w:rFonts w:ascii="Arial" w:hAnsi="Arial" w:cs="Arial"/>
          <w:color w:val="000000"/>
          <w:lang w:val="en-US"/>
        </w:rPr>
        <w:tab/>
      </w:r>
    </w:p>
    <w:p w:rsidR="00BE79A4" w:rsidRPr="00904A4F" w:rsidRDefault="00BE79A4" w:rsidP="00BE79A4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left" w:leader="dot" w:pos="8198"/>
        </w:tabs>
        <w:autoSpaceDE w:val="0"/>
        <w:spacing w:after="0" w:line="398" w:lineRule="exact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Regon </w:t>
      </w:r>
      <w:r w:rsidRPr="00904A4F">
        <w:rPr>
          <w:rFonts w:ascii="Arial" w:hAnsi="Arial" w:cs="Arial"/>
          <w:color w:val="000000"/>
        </w:rPr>
        <w:tab/>
      </w:r>
    </w:p>
    <w:p w:rsidR="00BE79A4" w:rsidRPr="00904A4F" w:rsidRDefault="00BE79A4" w:rsidP="00BE79A4">
      <w:pPr>
        <w:widowControl w:val="0"/>
        <w:numPr>
          <w:ilvl w:val="0"/>
          <w:numId w:val="1"/>
        </w:numPr>
        <w:shd w:val="clear" w:color="auto" w:fill="FFFFFF"/>
        <w:tabs>
          <w:tab w:val="left" w:pos="336"/>
          <w:tab w:val="left" w:leader="dot" w:pos="8198"/>
        </w:tabs>
        <w:autoSpaceDE w:val="0"/>
        <w:spacing w:after="0" w:line="398" w:lineRule="exact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NIP </w:t>
      </w:r>
      <w:r w:rsidRPr="00904A4F">
        <w:rPr>
          <w:rFonts w:ascii="Arial" w:hAnsi="Arial" w:cs="Arial"/>
          <w:color w:val="000000"/>
        </w:rPr>
        <w:tab/>
      </w:r>
    </w:p>
    <w:p w:rsidR="00BE79A4" w:rsidRDefault="00BE79A4" w:rsidP="00BE79A4">
      <w:pPr>
        <w:tabs>
          <w:tab w:val="left" w:leader="dot" w:pos="9356"/>
        </w:tabs>
        <w:spacing w:line="240" w:lineRule="auto"/>
        <w:ind w:left="284"/>
        <w:rPr>
          <w:rFonts w:ascii="Arial" w:hAnsi="Arial" w:cs="Arial"/>
          <w:color w:val="000000"/>
        </w:rPr>
      </w:pPr>
    </w:p>
    <w:p w:rsidR="00BE79A4" w:rsidRPr="004208D3" w:rsidRDefault="00BE79A4" w:rsidP="00BE79A4">
      <w:pPr>
        <w:tabs>
          <w:tab w:val="left" w:leader="dot" w:pos="9356"/>
        </w:tabs>
        <w:spacing w:line="240" w:lineRule="auto"/>
        <w:ind w:left="284"/>
        <w:rPr>
          <w:rFonts w:ascii="Arial" w:hAnsi="Arial" w:cs="Arial"/>
          <w:b/>
          <w:i/>
          <w:sz w:val="16"/>
          <w:szCs w:val="16"/>
        </w:rPr>
      </w:pPr>
      <w:r w:rsidRPr="00904A4F">
        <w:rPr>
          <w:rFonts w:ascii="Arial" w:hAnsi="Arial" w:cs="Arial"/>
          <w:color w:val="000000"/>
        </w:rPr>
        <w:t>PRZEDMIOT ZAMÓWIENIA: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4208D3">
        <w:rPr>
          <w:rFonts w:ascii="Arial" w:hAnsi="Arial" w:cs="Arial"/>
          <w:b/>
          <w:i/>
          <w:sz w:val="16"/>
          <w:szCs w:val="16"/>
        </w:rPr>
        <w:t xml:space="preserve">„Rewitalizacja budynku Ośrodka Zdrowia w Tuszowie Narodowym wraz z przyległą infrastrukturą w tym przebudowa </w:t>
      </w:r>
      <w:r>
        <w:rPr>
          <w:rFonts w:ascii="Arial" w:hAnsi="Arial" w:cs="Arial"/>
          <w:b/>
          <w:i/>
          <w:sz w:val="16"/>
          <w:szCs w:val="16"/>
        </w:rPr>
        <w:br/>
      </w:r>
      <w:r w:rsidRPr="004208D3">
        <w:rPr>
          <w:rFonts w:ascii="Arial" w:hAnsi="Arial" w:cs="Arial"/>
          <w:b/>
          <w:i/>
          <w:sz w:val="16"/>
          <w:szCs w:val="16"/>
        </w:rPr>
        <w:t>i rozbudowa obiektu o windę”</w:t>
      </w:r>
    </w:p>
    <w:p w:rsidR="00BE79A4" w:rsidRPr="008D594D" w:rsidRDefault="00BE79A4" w:rsidP="00BE79A4">
      <w:pPr>
        <w:tabs>
          <w:tab w:val="left" w:leader="dot" w:pos="9356"/>
        </w:tabs>
        <w:spacing w:line="240" w:lineRule="auto"/>
        <w:ind w:left="284"/>
        <w:jc w:val="both"/>
        <w:rPr>
          <w:rFonts w:ascii="Calibri Light" w:hAnsi="Calibri Light" w:cs="Arial"/>
          <w:b/>
          <w:i/>
          <w:sz w:val="18"/>
          <w:szCs w:val="18"/>
        </w:rPr>
      </w:pPr>
    </w:p>
    <w:p w:rsidR="00BE79A4" w:rsidRPr="00904A4F" w:rsidRDefault="00BE79A4" w:rsidP="00BE79A4">
      <w:pPr>
        <w:shd w:val="clear" w:color="auto" w:fill="FFFFFF"/>
        <w:spacing w:before="139"/>
        <w:rPr>
          <w:rFonts w:ascii="Arial" w:hAnsi="Arial" w:cs="Arial"/>
          <w:b/>
          <w:bCs/>
          <w:color w:val="000000"/>
        </w:rPr>
      </w:pPr>
      <w:r w:rsidRPr="00904A4F">
        <w:rPr>
          <w:rFonts w:ascii="Arial" w:hAnsi="Arial" w:cs="Arial"/>
          <w:b/>
          <w:bCs/>
          <w:color w:val="000000"/>
        </w:rPr>
        <w:t>I. CENA</w:t>
      </w:r>
    </w:p>
    <w:p w:rsidR="00BE79A4" w:rsidRDefault="00BE79A4" w:rsidP="00BE79A4">
      <w:pPr>
        <w:pStyle w:val="Tekstpodstawowy"/>
        <w:jc w:val="center"/>
        <w:rPr>
          <w:rFonts w:ascii="Arial" w:hAnsi="Arial" w:cs="Arial"/>
          <w:b/>
          <w:bCs/>
          <w:sz w:val="24"/>
          <w:szCs w:val="26"/>
          <w:u w:val="single"/>
        </w:rPr>
      </w:pPr>
      <w:r w:rsidRPr="00585CA9">
        <w:rPr>
          <w:rFonts w:ascii="Arial" w:hAnsi="Arial" w:cs="Arial"/>
          <w:b/>
          <w:bCs/>
          <w:sz w:val="24"/>
          <w:szCs w:val="26"/>
          <w:u w:val="single"/>
        </w:rPr>
        <w:t>Oferujemy realizację przedmiotu zamówienia okre</w:t>
      </w:r>
      <w:r w:rsidRPr="00585CA9">
        <w:rPr>
          <w:rFonts w:ascii="Arial" w:hAnsi="Arial" w:cs="Arial"/>
          <w:sz w:val="24"/>
          <w:szCs w:val="26"/>
          <w:u w:val="single"/>
        </w:rPr>
        <w:t>ś</w:t>
      </w:r>
      <w:r w:rsidRPr="00585CA9">
        <w:rPr>
          <w:rFonts w:ascii="Arial" w:hAnsi="Arial" w:cs="Arial"/>
          <w:b/>
          <w:bCs/>
          <w:sz w:val="24"/>
          <w:szCs w:val="26"/>
          <w:u w:val="single"/>
        </w:rPr>
        <w:t xml:space="preserve">lonego w SIWZ : </w:t>
      </w:r>
    </w:p>
    <w:p w:rsidR="00BE79A4" w:rsidRPr="00A72275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i/>
          <w:sz w:val="16"/>
          <w:szCs w:val="16"/>
        </w:rPr>
      </w:pPr>
      <w:r w:rsidRPr="00E15A59">
        <w:rPr>
          <w:rStyle w:val="Domylnaczcionkaakapitu1"/>
          <w:rFonts w:ascii="Calibri Light" w:hAnsi="Calibri Light" w:cs="Arial"/>
          <w:bCs/>
          <w:i/>
          <w:iCs/>
          <w:spacing w:val="-7"/>
        </w:rPr>
        <w:t xml:space="preserve">  </w:t>
      </w:r>
      <w:r w:rsidRPr="00A72275">
        <w:rPr>
          <w:rFonts w:ascii="Arial" w:hAnsi="Arial" w:cs="Arial"/>
          <w:i/>
          <w:sz w:val="16"/>
          <w:szCs w:val="16"/>
        </w:rPr>
        <w:t xml:space="preserve">„Rewitalizacja budynku Ośrodka Zdrowia w Tuszowie Narodowym wraz z przyległą infrastrukturą w tym przebudowa </w:t>
      </w:r>
      <w:r w:rsidRPr="00A72275">
        <w:rPr>
          <w:rFonts w:ascii="Arial" w:hAnsi="Arial" w:cs="Arial"/>
          <w:i/>
          <w:sz w:val="16"/>
          <w:szCs w:val="16"/>
        </w:rPr>
        <w:br/>
        <w:t>i rozbudowa obiektu o windę”</w:t>
      </w:r>
    </w:p>
    <w:p w:rsidR="00BE79A4" w:rsidRPr="00682D82" w:rsidRDefault="00BE79A4" w:rsidP="00BE79A4">
      <w:pPr>
        <w:pStyle w:val="Tekstpodstawowy1"/>
        <w:jc w:val="center"/>
        <w:rPr>
          <w:rStyle w:val="Domylnaczcionkaakapitu1"/>
          <w:rFonts w:ascii="Calibri Light" w:hAnsi="Calibri Light" w:cs="Arial"/>
          <w:b/>
          <w:bCs/>
          <w:i/>
          <w:iCs/>
          <w:spacing w:val="-7"/>
          <w:sz w:val="22"/>
          <w:szCs w:val="22"/>
        </w:rPr>
      </w:pPr>
      <w:r w:rsidRPr="00E15A59">
        <w:rPr>
          <w:rStyle w:val="Domylnaczcionkaakapitu1"/>
          <w:rFonts w:ascii="Calibri Light" w:hAnsi="Calibri Light" w:cs="Arial"/>
          <w:bCs/>
          <w:i/>
          <w:iCs/>
          <w:spacing w:val="-7"/>
          <w:sz w:val="22"/>
          <w:szCs w:val="22"/>
        </w:rPr>
        <w:t xml:space="preserve">                           </w:t>
      </w:r>
    </w:p>
    <w:p w:rsidR="00BE79A4" w:rsidRPr="00C71CDE" w:rsidRDefault="00BE79A4" w:rsidP="00BE79A4">
      <w:pPr>
        <w:pStyle w:val="Tekstpodstawowy1"/>
        <w:jc w:val="center"/>
        <w:rPr>
          <w:rStyle w:val="Domylnaczcionkaakapitu1"/>
          <w:rFonts w:ascii="Arial" w:hAnsi="Arial" w:cs="Arial"/>
          <w:b/>
          <w:bCs/>
          <w:i/>
          <w:iCs/>
          <w:spacing w:val="-7"/>
        </w:rPr>
      </w:pPr>
      <w:r>
        <w:rPr>
          <w:rFonts w:ascii="Calibri Light" w:hAnsi="Calibri Light" w:cs="Arial"/>
          <w:i/>
          <w:sz w:val="22"/>
          <w:szCs w:val="22"/>
        </w:rPr>
        <w:t xml:space="preserve">         </w:t>
      </w:r>
    </w:p>
    <w:p w:rsidR="00BE79A4" w:rsidRPr="006359D4" w:rsidRDefault="00BE79A4" w:rsidP="00BE79A4">
      <w:pPr>
        <w:pStyle w:val="Tekstpodstawowy"/>
        <w:jc w:val="both"/>
        <w:rPr>
          <w:rFonts w:ascii="Arial" w:hAnsi="Arial" w:cs="Arial"/>
          <w:b/>
        </w:rPr>
      </w:pPr>
      <w:r w:rsidRPr="006359D4">
        <w:rPr>
          <w:rFonts w:ascii="Arial" w:hAnsi="Arial" w:cs="Arial"/>
          <w:b/>
        </w:rPr>
        <w:t xml:space="preserve">Za łączną cenę za wykonanie zamówienia: </w:t>
      </w:r>
    </w:p>
    <w:p w:rsidR="00BE79A4" w:rsidRPr="006D146D" w:rsidRDefault="00BE79A4" w:rsidP="00BE79A4">
      <w:pPr>
        <w:pStyle w:val="Tekstpodstawowy"/>
        <w:rPr>
          <w:rFonts w:ascii="Arial" w:hAnsi="Arial" w:cs="Arial"/>
        </w:rPr>
      </w:pPr>
      <w:r w:rsidRPr="006D146D">
        <w:rPr>
          <w:rFonts w:ascii="Arial" w:hAnsi="Arial" w:cs="Arial"/>
        </w:rPr>
        <w:t xml:space="preserve">netto,- .............................................(słownie:.........................................). </w:t>
      </w:r>
    </w:p>
    <w:p w:rsidR="00BE79A4" w:rsidRDefault="00BE79A4" w:rsidP="00BE79A4">
      <w:pPr>
        <w:pStyle w:val="Tekstpodstawowy"/>
        <w:rPr>
          <w:rFonts w:ascii="Arial" w:hAnsi="Arial" w:cs="Arial"/>
        </w:rPr>
      </w:pPr>
      <w:r w:rsidRPr="006D146D">
        <w:rPr>
          <w:rFonts w:ascii="Arial" w:hAnsi="Arial" w:cs="Arial"/>
        </w:rPr>
        <w:t>brutto / z podatkiem VAT ......% /- .....................(słownie:.....................).</w:t>
      </w:r>
    </w:p>
    <w:p w:rsidR="00BE79A4" w:rsidRPr="00904A4F" w:rsidRDefault="00BE79A4" w:rsidP="00BE79A4">
      <w:pPr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Cena brutto określona w punkcie I nie ulegnie zmianie przez okres obowiązywania umowy – </w:t>
      </w:r>
      <w:r w:rsidRPr="00904A4F">
        <w:rPr>
          <w:rFonts w:ascii="Arial" w:hAnsi="Arial" w:cs="Arial"/>
          <w:color w:val="000000"/>
        </w:rPr>
        <w:tab/>
        <w:t>nie dotyczy to zmian cen wynikających ze zmiany prz</w:t>
      </w:r>
      <w:r>
        <w:rPr>
          <w:rFonts w:ascii="Arial" w:hAnsi="Arial" w:cs="Arial"/>
          <w:color w:val="000000"/>
        </w:rPr>
        <w:t xml:space="preserve">episów lub wprowadzonych drogą  </w:t>
      </w:r>
      <w:r w:rsidRPr="00904A4F">
        <w:rPr>
          <w:rFonts w:ascii="Arial" w:hAnsi="Arial" w:cs="Arial"/>
          <w:color w:val="000000"/>
        </w:rPr>
        <w:t xml:space="preserve">decyzji właściwych organów administracji państwowej, w tym zmiany stawki VAT. </w:t>
      </w:r>
    </w:p>
    <w:p w:rsidR="00BE79A4" w:rsidRDefault="00BE79A4" w:rsidP="00BE79A4">
      <w:pPr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Zmianę cen w oparciu o w/w przyczyny – Wykonawca udokumentuje.</w:t>
      </w:r>
    </w:p>
    <w:p w:rsidR="00BE79A4" w:rsidRDefault="00BE79A4" w:rsidP="00BE79A4">
      <w:pPr>
        <w:rPr>
          <w:rFonts w:ascii="Arial" w:hAnsi="Arial" w:cs="Arial"/>
          <w:color w:val="000000"/>
        </w:rPr>
      </w:pPr>
    </w:p>
    <w:p w:rsidR="00BE79A4" w:rsidRPr="00904A4F" w:rsidRDefault="00BE79A4" w:rsidP="00BE79A4">
      <w:pPr>
        <w:rPr>
          <w:rFonts w:ascii="Arial" w:hAnsi="Arial" w:cs="Arial"/>
          <w:color w:val="000000"/>
        </w:rPr>
      </w:pPr>
    </w:p>
    <w:p w:rsidR="00BE79A4" w:rsidRPr="00904A4F" w:rsidRDefault="00BE79A4" w:rsidP="00BE79A4">
      <w:pPr>
        <w:rPr>
          <w:rFonts w:ascii="Arial" w:hAnsi="Arial" w:cs="Arial"/>
          <w:b/>
        </w:rPr>
      </w:pPr>
      <w:r w:rsidRPr="00904A4F">
        <w:rPr>
          <w:rFonts w:ascii="Arial" w:hAnsi="Arial" w:cs="Arial"/>
          <w:b/>
          <w:color w:val="000000"/>
        </w:rPr>
        <w:t>II. GWARANCJA</w:t>
      </w:r>
      <w:r>
        <w:rPr>
          <w:rFonts w:ascii="Arial" w:hAnsi="Arial" w:cs="Arial"/>
          <w:b/>
          <w:color w:val="000000"/>
        </w:rPr>
        <w:t xml:space="preserve"> oraz rękojmia za wady </w:t>
      </w:r>
    </w:p>
    <w:p w:rsidR="00BE79A4" w:rsidRPr="00904A4F" w:rsidRDefault="00BE79A4" w:rsidP="00BE79A4">
      <w:pPr>
        <w:shd w:val="clear" w:color="auto" w:fill="FFFFFF"/>
        <w:spacing w:before="110" w:line="264" w:lineRule="exact"/>
        <w:rPr>
          <w:rFonts w:ascii="Arial" w:hAnsi="Arial" w:cs="Arial"/>
          <w:b/>
          <w:color w:val="000000"/>
        </w:rPr>
      </w:pPr>
      <w:r w:rsidRPr="00904A4F">
        <w:rPr>
          <w:rFonts w:ascii="Arial" w:hAnsi="Arial" w:cs="Arial"/>
          <w:b/>
        </w:rPr>
        <w:lastRenderedPageBreak/>
        <w:t xml:space="preserve">Oświadczamy, ze przedmiot zamówienia zostanie objęty gwarancją </w:t>
      </w:r>
      <w:r>
        <w:rPr>
          <w:rFonts w:ascii="Arial" w:hAnsi="Arial" w:cs="Arial"/>
          <w:b/>
        </w:rPr>
        <w:t xml:space="preserve">oraz rękojmią za wady </w:t>
      </w:r>
      <w:r w:rsidRPr="00904A4F">
        <w:rPr>
          <w:rFonts w:ascii="Arial" w:hAnsi="Arial" w:cs="Arial"/>
          <w:b/>
        </w:rPr>
        <w:t>przez okres …......... miesięcy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  <w:r w:rsidRPr="00904A4F">
        <w:rPr>
          <w:rStyle w:val="Domylnaczcionkaakapitu1"/>
          <w:rFonts w:ascii="Arial" w:hAnsi="Arial" w:cs="Arial"/>
          <w:color w:val="000000"/>
        </w:rPr>
        <w:t>UWAGI: Najkrótszy możliwy okres gwarancji</w:t>
      </w:r>
      <w:r>
        <w:rPr>
          <w:rStyle w:val="Domylnaczcionkaakapitu1"/>
          <w:rFonts w:ascii="Arial" w:hAnsi="Arial" w:cs="Arial"/>
          <w:color w:val="000000"/>
        </w:rPr>
        <w:t xml:space="preserve"> jakości oraz rękojmi za wady</w:t>
      </w:r>
      <w:r w:rsidRPr="00904A4F">
        <w:rPr>
          <w:rStyle w:val="Domylnaczcionkaakapitu1"/>
          <w:rFonts w:ascii="Arial" w:hAnsi="Arial" w:cs="Arial"/>
          <w:color w:val="000000"/>
        </w:rPr>
        <w:t xml:space="preserve"> wymagany przez Zamawiającego (warunek konieczny) </w:t>
      </w:r>
      <w:r w:rsidRPr="00904A4F">
        <w:rPr>
          <w:rStyle w:val="Domylnaczcionkaakapitu1"/>
          <w:rFonts w:ascii="Arial" w:hAnsi="Arial" w:cs="Arial"/>
          <w:b/>
          <w:bCs/>
          <w:color w:val="000000"/>
        </w:rPr>
        <w:t>36 m-</w:t>
      </w:r>
      <w:proofErr w:type="spellStart"/>
      <w:r w:rsidRPr="00904A4F">
        <w:rPr>
          <w:rStyle w:val="Domylnaczcionkaakapitu1"/>
          <w:rFonts w:ascii="Arial" w:hAnsi="Arial" w:cs="Arial"/>
          <w:b/>
          <w:bCs/>
          <w:color w:val="000000"/>
        </w:rPr>
        <w:t>cy</w:t>
      </w:r>
      <w:proofErr w:type="spellEnd"/>
      <w:r w:rsidRPr="00904A4F">
        <w:rPr>
          <w:rStyle w:val="Domylnaczcionkaakapitu1"/>
          <w:rFonts w:ascii="Arial" w:hAnsi="Arial" w:cs="Arial"/>
          <w:b/>
          <w:bCs/>
          <w:color w:val="000000"/>
        </w:rPr>
        <w:t xml:space="preserve">. </w:t>
      </w:r>
      <w:r w:rsidRPr="00904A4F">
        <w:rPr>
          <w:rStyle w:val="Domylnaczcionkaakapitu1"/>
          <w:rFonts w:ascii="Arial" w:hAnsi="Arial" w:cs="Arial"/>
          <w:color w:val="000000"/>
        </w:rPr>
        <w:t xml:space="preserve">Najdłuższy możliwy okres gwarancji jakości uwzględniony do oceny przez Zamawiającego </w:t>
      </w:r>
      <w:r>
        <w:rPr>
          <w:rStyle w:val="Domylnaczcionkaakapitu1"/>
          <w:rFonts w:ascii="Arial" w:hAnsi="Arial" w:cs="Arial"/>
          <w:b/>
          <w:color w:val="000000"/>
        </w:rPr>
        <w:t>72</w:t>
      </w:r>
      <w:r w:rsidRPr="00904A4F">
        <w:rPr>
          <w:rStyle w:val="Domylnaczcionkaakapitu1"/>
          <w:rFonts w:ascii="Arial" w:hAnsi="Arial" w:cs="Arial"/>
          <w:b/>
          <w:color w:val="000000"/>
        </w:rPr>
        <w:t xml:space="preserve"> </w:t>
      </w:r>
      <w:r w:rsidRPr="00904A4F">
        <w:rPr>
          <w:rStyle w:val="Domylnaczcionkaakapitu1"/>
          <w:rFonts w:ascii="Arial" w:hAnsi="Arial" w:cs="Arial"/>
          <w:b/>
          <w:bCs/>
          <w:color w:val="000000"/>
        </w:rPr>
        <w:t>m-</w:t>
      </w:r>
      <w:proofErr w:type="spellStart"/>
      <w:r w:rsidRPr="00904A4F">
        <w:rPr>
          <w:rStyle w:val="Domylnaczcionkaakapitu1"/>
          <w:rFonts w:ascii="Arial" w:hAnsi="Arial" w:cs="Arial"/>
          <w:b/>
          <w:bCs/>
          <w:color w:val="000000"/>
        </w:rPr>
        <w:t>cy</w:t>
      </w:r>
      <w:proofErr w:type="spellEnd"/>
      <w:r w:rsidRPr="00904A4F">
        <w:rPr>
          <w:rStyle w:val="Domylnaczcionkaakapitu1"/>
          <w:rFonts w:ascii="Arial" w:hAnsi="Arial" w:cs="Arial"/>
          <w:b/>
          <w:bCs/>
          <w:color w:val="000000"/>
        </w:rPr>
        <w:t>.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  <w:r>
        <w:rPr>
          <w:rStyle w:val="Domylnaczcionkaakapitu1"/>
          <w:rFonts w:ascii="Arial" w:hAnsi="Arial" w:cs="Arial"/>
          <w:b/>
          <w:bCs/>
          <w:color w:val="000000"/>
        </w:rPr>
        <w:t>III. CZAS USUNIECIA WAD I USTEREK w okresie gwarancji i rękojmi za wady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  <w:r>
        <w:rPr>
          <w:rStyle w:val="Domylnaczcionkaakapitu1"/>
          <w:rFonts w:ascii="Arial" w:hAnsi="Arial" w:cs="Arial"/>
          <w:b/>
          <w:bCs/>
          <w:color w:val="000000"/>
        </w:rPr>
        <w:t xml:space="preserve">Oświadczamy, ze usterka i wada dotycząca przedmiotu zamówienia zostanie usunięta </w:t>
      </w:r>
      <w:r>
        <w:rPr>
          <w:rStyle w:val="Domylnaczcionkaakapitu1"/>
          <w:rFonts w:ascii="Arial" w:hAnsi="Arial" w:cs="Arial"/>
          <w:b/>
          <w:bCs/>
          <w:color w:val="000000"/>
        </w:rPr>
        <w:br/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  <w:r>
        <w:rPr>
          <w:rStyle w:val="Domylnaczcionkaakapitu1"/>
          <w:rFonts w:ascii="Arial" w:hAnsi="Arial" w:cs="Arial"/>
          <w:b/>
          <w:bCs/>
          <w:color w:val="000000"/>
        </w:rPr>
        <w:t>w okresie ……………… dni</w:t>
      </w:r>
    </w:p>
    <w:p w:rsidR="00BE79A4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E79A4" w:rsidRPr="00831AA5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 w:rsidRPr="00831AA5">
        <w:rPr>
          <w:rFonts w:ascii="Arial" w:eastAsia="Times New Roman" w:hAnsi="Arial" w:cs="Arial"/>
          <w:color w:val="FF0000"/>
          <w:lang w:eastAsia="pl-PL"/>
        </w:rPr>
        <w:t>UWAGA:</w:t>
      </w:r>
    </w:p>
    <w:p w:rsidR="00BE79A4" w:rsidRPr="00831AA5" w:rsidRDefault="00BE79A4" w:rsidP="00BE79A4">
      <w:pPr>
        <w:pStyle w:val="Normalny1"/>
        <w:autoSpaceDE w:val="0"/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 w:rsidRPr="00831AA5">
        <w:rPr>
          <w:rFonts w:ascii="Arial" w:eastAsia="Times New Roman" w:hAnsi="Arial" w:cs="Arial"/>
          <w:color w:val="FF0000"/>
          <w:lang w:eastAsia="pl-PL"/>
        </w:rPr>
        <w:t xml:space="preserve">Maksymalny czas </w:t>
      </w:r>
      <w:r w:rsidRPr="00831AA5">
        <w:rPr>
          <w:rFonts w:ascii="Arial" w:eastAsia="Times New Roman" w:hAnsi="Arial" w:cs="Arial"/>
          <w:bCs/>
          <w:color w:val="FF0000"/>
          <w:lang w:eastAsia="pl-PL"/>
        </w:rPr>
        <w:t>usunięcia wad i usterek w okresie gwarancji i rękojmi</w:t>
      </w:r>
      <w:r>
        <w:rPr>
          <w:rFonts w:ascii="Arial" w:eastAsia="Times New Roman" w:hAnsi="Arial" w:cs="Arial"/>
          <w:color w:val="FF0000"/>
          <w:lang w:eastAsia="pl-PL"/>
        </w:rPr>
        <w:t xml:space="preserve"> wynosi 5</w:t>
      </w:r>
      <w:r w:rsidRPr="00831AA5">
        <w:rPr>
          <w:rFonts w:ascii="Arial" w:eastAsia="Times New Roman" w:hAnsi="Arial" w:cs="Arial"/>
          <w:color w:val="FF0000"/>
          <w:lang w:eastAsia="pl-PL"/>
        </w:rPr>
        <w:t xml:space="preserve"> dni.</w:t>
      </w:r>
    </w:p>
    <w:p w:rsidR="00BE79A4" w:rsidRPr="00831AA5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FF0000"/>
        </w:rPr>
      </w:pPr>
      <w:r w:rsidRPr="00831AA5">
        <w:rPr>
          <w:rFonts w:ascii="Arial" w:eastAsia="Times New Roman" w:hAnsi="Arial" w:cs="Arial"/>
          <w:color w:val="FF0000"/>
          <w:lang w:eastAsia="pl-PL"/>
        </w:rPr>
        <w:t xml:space="preserve">Minimalny punktowany czas </w:t>
      </w:r>
      <w:r w:rsidRPr="00831AA5">
        <w:rPr>
          <w:rFonts w:ascii="Arial" w:eastAsia="Times New Roman" w:hAnsi="Arial" w:cs="Arial"/>
          <w:bCs/>
          <w:color w:val="FF0000"/>
          <w:lang w:eastAsia="pl-PL"/>
        </w:rPr>
        <w:t>usunięcia wad i usterek w okresie gwarancji i rękojmi</w:t>
      </w:r>
      <w:r w:rsidRPr="00831AA5">
        <w:rPr>
          <w:rFonts w:ascii="Arial" w:eastAsia="Times New Roman" w:hAnsi="Arial" w:cs="Arial"/>
          <w:color w:val="FF0000"/>
          <w:lang w:eastAsia="pl-PL"/>
        </w:rPr>
        <w:t xml:space="preserve"> wynosi 1 dzień</w:t>
      </w:r>
    </w:p>
    <w:p w:rsidR="00BE79A4" w:rsidRPr="00904A4F" w:rsidRDefault="00BE79A4" w:rsidP="00BE79A4">
      <w:pPr>
        <w:pStyle w:val="Normalny1"/>
        <w:autoSpaceDE w:val="0"/>
        <w:spacing w:after="0" w:line="240" w:lineRule="auto"/>
        <w:jc w:val="both"/>
        <w:rPr>
          <w:rStyle w:val="Domylnaczcionkaakapitu1"/>
          <w:rFonts w:ascii="Arial" w:hAnsi="Arial" w:cs="Arial"/>
          <w:b/>
          <w:bCs/>
          <w:color w:val="000000"/>
        </w:rPr>
      </w:pPr>
    </w:p>
    <w:p w:rsidR="00BE79A4" w:rsidRPr="00904A4F" w:rsidRDefault="00BE79A4" w:rsidP="00BE79A4">
      <w:pPr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IV</w:t>
      </w:r>
      <w:r w:rsidRPr="00904A4F">
        <w:rPr>
          <w:rFonts w:ascii="Arial" w:hAnsi="Arial" w:cs="Arial"/>
          <w:b/>
          <w:color w:val="000000"/>
        </w:rPr>
        <w:t>. TERMIN REALIZCJI</w:t>
      </w:r>
    </w:p>
    <w:p w:rsidR="00BE79A4" w:rsidRPr="00340A11" w:rsidRDefault="00BE79A4" w:rsidP="00BE79A4">
      <w:pPr>
        <w:shd w:val="clear" w:color="auto" w:fill="FFFFFF"/>
        <w:spacing w:before="110" w:line="264" w:lineRule="exact"/>
        <w:rPr>
          <w:rFonts w:ascii="Arial" w:hAnsi="Arial" w:cs="Arial"/>
        </w:rPr>
      </w:pPr>
      <w:r w:rsidRPr="00904A4F">
        <w:rPr>
          <w:rFonts w:ascii="Arial" w:hAnsi="Arial" w:cs="Arial"/>
          <w:b/>
        </w:rPr>
        <w:t>Oświadczamy, że przedmiot zamówienia zostanie wykonany w terminie do</w:t>
      </w:r>
      <w:r>
        <w:rPr>
          <w:rFonts w:ascii="Arial" w:hAnsi="Arial" w:cs="Arial"/>
          <w:b/>
        </w:rPr>
        <w:t xml:space="preserve">: </w:t>
      </w:r>
      <w:r>
        <w:rPr>
          <w:rFonts w:ascii="Calibri Light" w:hAnsi="Calibri Light" w:cs="Arial"/>
          <w:i/>
        </w:rPr>
        <w:t>/proszę podać termin wykonania zamówienia</w:t>
      </w:r>
      <w:r w:rsidRPr="00EE307B">
        <w:rPr>
          <w:rFonts w:ascii="Calibri Light" w:hAnsi="Calibri Light" w:cs="Arial"/>
          <w:i/>
        </w:rPr>
        <w:t>/</w:t>
      </w:r>
      <w:r>
        <w:rPr>
          <w:rFonts w:ascii="Calibri Light" w:hAnsi="Calibri Light" w:cs="Arial"/>
          <w:i/>
        </w:rPr>
        <w:t>:</w:t>
      </w:r>
      <w:r w:rsidRPr="00EE307B">
        <w:rPr>
          <w:rFonts w:ascii="Calibri Light" w:hAnsi="Calibri Light" w:cs="Arial"/>
          <w:i/>
        </w:rPr>
        <w:br/>
      </w:r>
      <w:r w:rsidRPr="00EE307B">
        <w:rPr>
          <w:rFonts w:ascii="Arial" w:hAnsi="Arial" w:cs="Arial"/>
        </w:rPr>
        <w:br/>
      </w:r>
      <w:r w:rsidRPr="00340A11">
        <w:rPr>
          <w:rFonts w:ascii="Arial" w:hAnsi="Arial" w:cs="Arial"/>
        </w:rPr>
        <w:t>….......................................................................................................................................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</w:t>
      </w:r>
    </w:p>
    <w:p w:rsidR="00BE79A4" w:rsidRPr="00904A4F" w:rsidRDefault="00BE79A4" w:rsidP="00BE79A4">
      <w:pPr>
        <w:shd w:val="clear" w:color="auto" w:fill="FFFFFF"/>
        <w:spacing w:before="110" w:line="264" w:lineRule="exact"/>
        <w:rPr>
          <w:rFonts w:ascii="Arial" w:hAnsi="Arial" w:cs="Arial"/>
          <w:color w:val="000000"/>
        </w:rPr>
      </w:pPr>
      <w:r w:rsidRPr="00340A11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:rsidR="00BE79A4" w:rsidRPr="00904A4F" w:rsidRDefault="00BE79A4" w:rsidP="00BE79A4">
      <w:pPr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b/>
          <w:bCs/>
          <w:color w:val="000000"/>
        </w:rPr>
        <w:t>V.</w:t>
      </w:r>
      <w:r w:rsidRPr="00904A4F">
        <w:rPr>
          <w:rFonts w:ascii="Arial" w:hAnsi="Arial" w:cs="Arial"/>
          <w:b/>
          <w:bCs/>
          <w:color w:val="000000"/>
        </w:rPr>
        <w:tab/>
        <w:t>JAKO</w:t>
      </w:r>
      <w:r w:rsidRPr="00904A4F">
        <w:rPr>
          <w:rFonts w:ascii="Arial" w:hAnsi="Arial" w:cs="Arial"/>
          <w:b/>
          <w:color w:val="000000"/>
        </w:rPr>
        <w:t>ŚĆ</w:t>
      </w:r>
    </w:p>
    <w:p w:rsidR="00BE79A4" w:rsidRPr="00904A4F" w:rsidRDefault="00BE79A4" w:rsidP="00BE79A4">
      <w:pPr>
        <w:shd w:val="clear" w:color="auto" w:fill="FFFFFF"/>
        <w:spacing w:before="110" w:line="264" w:lineRule="exact"/>
        <w:ind w:left="720" w:hanging="720"/>
        <w:rPr>
          <w:rFonts w:ascii="Arial" w:hAnsi="Arial" w:cs="Arial"/>
        </w:rPr>
      </w:pPr>
      <w:r w:rsidRPr="00904A4F">
        <w:rPr>
          <w:rFonts w:ascii="Arial" w:hAnsi="Arial" w:cs="Arial"/>
          <w:color w:val="000000"/>
        </w:rPr>
        <w:t>1.</w:t>
      </w:r>
      <w:r w:rsidRPr="00904A4F">
        <w:rPr>
          <w:rFonts w:ascii="Arial" w:hAnsi="Arial" w:cs="Arial"/>
          <w:color w:val="000000"/>
        </w:rPr>
        <w:tab/>
        <w:t xml:space="preserve">Wykonawca gwarantuje, że oferowany przedmiot zamówienia będzie posiadał odpowiednią jakość </w:t>
      </w:r>
      <w:r w:rsidRPr="00904A4F">
        <w:rPr>
          <w:rFonts w:ascii="Arial" w:hAnsi="Arial" w:cs="Arial"/>
          <w:color w:val="000000"/>
        </w:rPr>
        <w:tab/>
        <w:t>jest kompletny oraz spełnia warunki wymaganych ustaw obowiązujących na terenie RP.</w:t>
      </w:r>
    </w:p>
    <w:p w:rsidR="00BE79A4" w:rsidRPr="00904A4F" w:rsidRDefault="00BE79A4" w:rsidP="00BE79A4">
      <w:pPr>
        <w:shd w:val="clear" w:color="auto" w:fill="FFFFFF"/>
        <w:spacing w:before="110" w:line="264" w:lineRule="exact"/>
        <w:ind w:left="658" w:hanging="65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>2</w:t>
      </w:r>
      <w:r w:rsidRPr="00904A4F">
        <w:rPr>
          <w:rFonts w:ascii="Arial" w:hAnsi="Arial" w:cs="Arial"/>
        </w:rPr>
        <w:t>.</w:t>
      </w:r>
      <w:r w:rsidRPr="00904A4F">
        <w:rPr>
          <w:rFonts w:ascii="Arial" w:hAnsi="Arial" w:cs="Arial"/>
        </w:rPr>
        <w:tab/>
      </w:r>
      <w:r w:rsidRPr="00904A4F">
        <w:rPr>
          <w:rFonts w:ascii="Arial" w:hAnsi="Arial" w:cs="Arial"/>
          <w:color w:val="000000"/>
        </w:rPr>
        <w:t>Zamawiający zapewni nadzór autorski do czasu zakończenia inwestycji realizowanej</w:t>
      </w:r>
      <w:r w:rsidRPr="00904A4F">
        <w:rPr>
          <w:rFonts w:ascii="Arial" w:hAnsi="Arial" w:cs="Arial"/>
          <w:color w:val="000000"/>
        </w:rPr>
        <w:br/>
        <w:t>na podstawie dokumentacji będącej przedmiotem zamówienia.</w:t>
      </w:r>
    </w:p>
    <w:p w:rsidR="00BE79A4" w:rsidRPr="00904A4F" w:rsidRDefault="00BE79A4" w:rsidP="00BE79A4">
      <w:pPr>
        <w:shd w:val="clear" w:color="auto" w:fill="FFFFFF"/>
        <w:tabs>
          <w:tab w:val="left" w:pos="658"/>
        </w:tabs>
        <w:spacing w:before="274" w:line="264" w:lineRule="exact"/>
        <w:ind w:left="658" w:hanging="658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b/>
          <w:bCs/>
          <w:color w:val="000000"/>
        </w:rPr>
        <w:t>V</w:t>
      </w:r>
      <w:r>
        <w:rPr>
          <w:rFonts w:ascii="Arial" w:hAnsi="Arial" w:cs="Arial"/>
          <w:b/>
          <w:bCs/>
          <w:color w:val="000000"/>
        </w:rPr>
        <w:t>I</w:t>
      </w:r>
      <w:r w:rsidRPr="00904A4F">
        <w:rPr>
          <w:rFonts w:ascii="Arial" w:hAnsi="Arial" w:cs="Arial"/>
          <w:b/>
          <w:bCs/>
          <w:color w:val="000000"/>
        </w:rPr>
        <w:t>.</w:t>
      </w:r>
      <w:r w:rsidRPr="00904A4F">
        <w:rPr>
          <w:rFonts w:ascii="Arial" w:hAnsi="Arial" w:cs="Arial"/>
          <w:b/>
          <w:bCs/>
          <w:color w:val="000000"/>
        </w:rPr>
        <w:tab/>
        <w:t>OFEROWANE    WARUNKI    ROZLICZANIA    SI</w:t>
      </w:r>
      <w:r w:rsidRPr="00904A4F">
        <w:rPr>
          <w:rFonts w:ascii="Arial" w:hAnsi="Arial" w:cs="Arial"/>
          <w:color w:val="000000"/>
        </w:rPr>
        <w:t xml:space="preserve">Ę    </w:t>
      </w:r>
      <w:r w:rsidRPr="00904A4F">
        <w:rPr>
          <w:rFonts w:ascii="Arial" w:hAnsi="Arial" w:cs="Arial"/>
          <w:b/>
          <w:bCs/>
          <w:color w:val="000000"/>
        </w:rPr>
        <w:t>ZAMAWIAJ</w:t>
      </w:r>
      <w:r w:rsidRPr="00904A4F">
        <w:rPr>
          <w:rFonts w:ascii="Arial" w:hAnsi="Arial" w:cs="Arial"/>
          <w:color w:val="000000"/>
        </w:rPr>
        <w:t>Ą</w:t>
      </w:r>
      <w:r w:rsidRPr="00904A4F">
        <w:rPr>
          <w:rFonts w:ascii="Arial" w:hAnsi="Arial" w:cs="Arial"/>
          <w:b/>
          <w:bCs/>
          <w:color w:val="000000"/>
        </w:rPr>
        <w:t>CEGO</w:t>
      </w:r>
      <w:r w:rsidRPr="00904A4F">
        <w:rPr>
          <w:rFonts w:ascii="Arial" w:hAnsi="Arial" w:cs="Arial"/>
          <w:b/>
          <w:bCs/>
          <w:color w:val="000000"/>
        </w:rPr>
        <w:br/>
        <w:t>Z  WYKONAWC</w:t>
      </w:r>
      <w:r w:rsidRPr="00904A4F">
        <w:rPr>
          <w:rFonts w:ascii="Arial" w:hAnsi="Arial" w:cs="Arial"/>
          <w:color w:val="000000"/>
        </w:rPr>
        <w:t xml:space="preserve">Ą </w:t>
      </w:r>
      <w:r w:rsidRPr="00904A4F">
        <w:rPr>
          <w:rFonts w:ascii="Arial" w:hAnsi="Arial" w:cs="Arial"/>
          <w:b/>
          <w:bCs/>
          <w:color w:val="000000"/>
        </w:rPr>
        <w:t>ZA ZREALIZOAWANE ROBOTY</w:t>
      </w:r>
    </w:p>
    <w:p w:rsidR="00BE79A4" w:rsidRPr="00904A4F" w:rsidRDefault="00BE79A4" w:rsidP="00BE79A4">
      <w:pPr>
        <w:shd w:val="clear" w:color="auto" w:fill="FFFFFF"/>
        <w:tabs>
          <w:tab w:val="left" w:pos="317"/>
          <w:tab w:val="left" w:leader="dot" w:pos="8141"/>
        </w:tabs>
        <w:spacing w:before="110" w:line="360" w:lineRule="auto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1.</w:t>
      </w:r>
      <w:r w:rsidRPr="00904A4F">
        <w:rPr>
          <w:rFonts w:ascii="Arial" w:hAnsi="Arial" w:cs="Arial"/>
          <w:color w:val="000000"/>
        </w:rPr>
        <w:tab/>
        <w:t xml:space="preserve">Termin zapłaty od dnia wystawienia faktury Zamawiającemu - </w:t>
      </w:r>
      <w:r w:rsidRPr="00904A4F">
        <w:rPr>
          <w:rFonts w:ascii="Arial" w:hAnsi="Arial" w:cs="Arial"/>
          <w:color w:val="000000"/>
        </w:rPr>
        <w:tab/>
        <w:t xml:space="preserve"> dni</w:t>
      </w:r>
    </w:p>
    <w:p w:rsidR="00BE79A4" w:rsidRPr="00904A4F" w:rsidRDefault="00BE79A4" w:rsidP="00BE79A4">
      <w:pPr>
        <w:shd w:val="clear" w:color="auto" w:fill="FFFFFF"/>
        <w:spacing w:before="5" w:line="360" w:lineRule="auto"/>
        <w:ind w:left="317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(nie krótszy niż 30 dni)</w:t>
      </w:r>
    </w:p>
    <w:p w:rsidR="00BE79A4" w:rsidRPr="00904A4F" w:rsidRDefault="00BE79A4" w:rsidP="00BE79A4">
      <w:pPr>
        <w:shd w:val="clear" w:color="auto" w:fill="FFFFFF"/>
        <w:tabs>
          <w:tab w:val="left" w:pos="317"/>
        </w:tabs>
        <w:spacing w:before="5" w:line="360" w:lineRule="auto"/>
        <w:ind w:left="317" w:hanging="317"/>
        <w:rPr>
          <w:rFonts w:ascii="Arial" w:hAnsi="Arial" w:cs="Arial"/>
          <w:b/>
          <w:bCs/>
          <w:color w:val="000000"/>
          <w:spacing w:val="-1"/>
        </w:rPr>
      </w:pPr>
      <w:r w:rsidRPr="00904A4F">
        <w:rPr>
          <w:rFonts w:ascii="Arial" w:hAnsi="Arial" w:cs="Arial"/>
          <w:color w:val="000000"/>
        </w:rPr>
        <w:t>2.</w:t>
      </w:r>
      <w:r w:rsidRPr="00904A4F">
        <w:rPr>
          <w:rFonts w:ascii="Arial" w:hAnsi="Arial" w:cs="Arial"/>
          <w:color w:val="000000"/>
        </w:rPr>
        <w:tab/>
        <w:t>Część zamówienia, której wykonanie Wykonawca powierzy podwykonawcom (patrz</w:t>
      </w:r>
      <w:r w:rsidRPr="00904A4F">
        <w:rPr>
          <w:rFonts w:ascii="Arial" w:hAnsi="Arial" w:cs="Arial"/>
          <w:color w:val="000000"/>
        </w:rPr>
        <w:br/>
        <w:t>oświadczenia pkt IV.5.1 SIWZ) …………………………………………………………………………………………………</w:t>
      </w:r>
      <w:r>
        <w:rPr>
          <w:rFonts w:ascii="Arial" w:hAnsi="Arial" w:cs="Arial"/>
          <w:color w:val="000000"/>
        </w:rPr>
        <w:t>……..</w:t>
      </w:r>
      <w:r w:rsidRPr="00904A4F">
        <w:rPr>
          <w:rFonts w:ascii="Arial" w:hAnsi="Arial" w:cs="Arial"/>
          <w:color w:val="000000"/>
        </w:rPr>
        <w:br/>
        <w:t>……………………………</w:t>
      </w:r>
      <w:r>
        <w:rPr>
          <w:rFonts w:ascii="Arial" w:hAnsi="Arial" w:cs="Arial"/>
          <w:color w:val="000000"/>
        </w:rPr>
        <w:t>………………………………………………………………………….</w:t>
      </w:r>
    </w:p>
    <w:p w:rsidR="00BE79A4" w:rsidRDefault="00BE79A4" w:rsidP="00BE79A4">
      <w:pPr>
        <w:shd w:val="clear" w:color="auto" w:fill="FFFFFF"/>
        <w:tabs>
          <w:tab w:val="left" w:pos="317"/>
        </w:tabs>
        <w:spacing w:before="5" w:line="360" w:lineRule="auto"/>
        <w:ind w:left="317" w:hanging="317"/>
        <w:rPr>
          <w:rFonts w:ascii="Arial" w:hAnsi="Arial" w:cs="Arial"/>
          <w:b/>
          <w:bCs/>
          <w:color w:val="000000"/>
          <w:spacing w:val="-1"/>
        </w:rPr>
      </w:pPr>
    </w:p>
    <w:p w:rsidR="00BE79A4" w:rsidRPr="00904A4F" w:rsidRDefault="00BE79A4" w:rsidP="00BE79A4">
      <w:pPr>
        <w:shd w:val="clear" w:color="auto" w:fill="FFFFFF"/>
        <w:tabs>
          <w:tab w:val="left" w:pos="317"/>
        </w:tabs>
        <w:spacing w:before="5" w:line="360" w:lineRule="auto"/>
        <w:ind w:left="317" w:hanging="317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b/>
          <w:bCs/>
          <w:color w:val="000000"/>
          <w:spacing w:val="-1"/>
        </w:rPr>
        <w:t>VI</w:t>
      </w:r>
      <w:r>
        <w:rPr>
          <w:rFonts w:ascii="Arial" w:hAnsi="Arial" w:cs="Arial"/>
          <w:b/>
          <w:bCs/>
          <w:color w:val="000000"/>
          <w:spacing w:val="-1"/>
        </w:rPr>
        <w:t>I</w:t>
      </w:r>
      <w:r w:rsidRPr="00904A4F">
        <w:rPr>
          <w:rFonts w:ascii="Arial" w:hAnsi="Arial" w:cs="Arial"/>
          <w:b/>
          <w:bCs/>
          <w:color w:val="000000"/>
          <w:spacing w:val="-1"/>
        </w:rPr>
        <w:t>.</w:t>
      </w:r>
      <w:r w:rsidRPr="00904A4F">
        <w:rPr>
          <w:rFonts w:ascii="Arial" w:hAnsi="Arial" w:cs="Arial"/>
          <w:b/>
          <w:bCs/>
          <w:color w:val="000000"/>
        </w:rPr>
        <w:tab/>
        <w:t>O</w:t>
      </w:r>
      <w:r w:rsidRPr="00904A4F">
        <w:rPr>
          <w:rFonts w:ascii="Arial" w:hAnsi="Arial" w:cs="Arial"/>
          <w:color w:val="000000"/>
        </w:rPr>
        <w:t>Ś</w:t>
      </w:r>
      <w:r w:rsidRPr="00904A4F">
        <w:rPr>
          <w:rFonts w:ascii="Arial" w:hAnsi="Arial" w:cs="Arial"/>
          <w:b/>
          <w:bCs/>
          <w:color w:val="000000"/>
        </w:rPr>
        <w:t>WIADCZENIA WYKONAWCY</w:t>
      </w:r>
    </w:p>
    <w:p w:rsidR="00BE79A4" w:rsidRPr="00904A4F" w:rsidRDefault="00BE79A4" w:rsidP="00BE79A4">
      <w:pPr>
        <w:shd w:val="clear" w:color="auto" w:fill="FFFFFF"/>
        <w:spacing w:before="120" w:line="360" w:lineRule="auto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1.   Oświadczamy, że zapoznaliśmy się ze SIWZ i nie wnosimy co do niej zastrzeżeń.</w:t>
      </w:r>
    </w:p>
    <w:p w:rsidR="00BE79A4" w:rsidRPr="00904A4F" w:rsidRDefault="00BE79A4" w:rsidP="00BE79A4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autoSpaceDE w:val="0"/>
        <w:spacing w:after="0" w:line="360" w:lineRule="auto"/>
        <w:ind w:right="542"/>
        <w:jc w:val="both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lastRenderedPageBreak/>
        <w:t>Oświadczamy, że postanowienia zawarte w projekcie umowy oraz ujęte w niniejszej specyfikacji zostały przez nas zaakceptowane. W razie wybrania naszej oferty zobowiązujemy się do podpisania umowy na warunkach zawartych w dokumentacji przetargowej oraz w miejscu i terminie określonym przez Zamawiającego.</w:t>
      </w:r>
    </w:p>
    <w:p w:rsidR="00BE79A4" w:rsidRPr="00904A4F" w:rsidRDefault="00BE79A4" w:rsidP="00BE79A4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autoSpaceDE w:val="0"/>
        <w:spacing w:before="5" w:after="0" w:line="360" w:lineRule="auto"/>
        <w:ind w:left="336" w:right="547" w:hanging="317"/>
        <w:jc w:val="both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Uważamy się za związanych niniejszą ofertą na czas wskazany w dokumentacji przetargowej.</w:t>
      </w:r>
    </w:p>
    <w:p w:rsidR="00BE79A4" w:rsidRPr="00904A4F" w:rsidRDefault="00BE79A4" w:rsidP="00BE79A4">
      <w:pPr>
        <w:widowControl w:val="0"/>
        <w:numPr>
          <w:ilvl w:val="0"/>
          <w:numId w:val="4"/>
        </w:numPr>
        <w:shd w:val="clear" w:color="auto" w:fill="FFFFFF"/>
        <w:tabs>
          <w:tab w:val="left" w:pos="336"/>
        </w:tabs>
        <w:autoSpaceDE w:val="0"/>
        <w:spacing w:before="5" w:after="0" w:line="360" w:lineRule="auto"/>
        <w:ind w:left="336" w:right="547" w:hanging="317"/>
        <w:jc w:val="both"/>
        <w:rPr>
          <w:rFonts w:ascii="Arial" w:hAnsi="Arial" w:cs="Arial"/>
          <w:sz w:val="2"/>
          <w:szCs w:val="2"/>
        </w:rPr>
      </w:pPr>
      <w:r w:rsidRPr="00904A4F">
        <w:rPr>
          <w:rFonts w:ascii="Arial" w:hAnsi="Arial" w:cs="Arial"/>
          <w:color w:val="000000"/>
        </w:rPr>
        <w:t>Zgodnie z art. 8 ust. 3 ustawy Prawo zamówień publicznych nie wyrażamy zgody na udostępnienie innym uczestnikom postępowania następujących dokumentów:</w:t>
      </w:r>
    </w:p>
    <w:p w:rsidR="00BE79A4" w:rsidRPr="00904A4F" w:rsidRDefault="00BE79A4" w:rsidP="00BE79A4">
      <w:pPr>
        <w:spacing w:line="360" w:lineRule="auto"/>
        <w:rPr>
          <w:rFonts w:ascii="Arial" w:hAnsi="Arial" w:cs="Arial"/>
          <w:sz w:val="2"/>
          <w:szCs w:val="2"/>
        </w:rPr>
      </w:pPr>
    </w:p>
    <w:p w:rsidR="00BE79A4" w:rsidRPr="00904A4F" w:rsidRDefault="00BE79A4" w:rsidP="00BE79A4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8534"/>
        </w:tabs>
        <w:autoSpaceDE w:val="0"/>
        <w:spacing w:after="0" w:line="360" w:lineRule="auto"/>
        <w:ind w:left="19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     </w:t>
      </w:r>
      <w:r w:rsidRPr="00904A4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……….</w:t>
      </w:r>
    </w:p>
    <w:p w:rsidR="00BE79A4" w:rsidRPr="00904A4F" w:rsidRDefault="00BE79A4" w:rsidP="00BE79A4">
      <w:pPr>
        <w:shd w:val="clear" w:color="auto" w:fill="FFFFFF"/>
        <w:tabs>
          <w:tab w:val="left" w:leader="dot" w:pos="8534"/>
        </w:tabs>
        <w:spacing w:line="360" w:lineRule="auto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5.   </w:t>
      </w:r>
      <w:r w:rsidRPr="00904A4F">
        <w:rPr>
          <w:rFonts w:ascii="Arial" w:hAnsi="Arial" w:cs="Arial"/>
        </w:rPr>
        <w:t>Informujemy o wniesieniu wymaganego wadium w formie…....</w:t>
      </w:r>
      <w:r>
        <w:rPr>
          <w:rFonts w:ascii="Arial" w:hAnsi="Arial" w:cs="Arial"/>
        </w:rPr>
        <w:t>................................................</w:t>
      </w:r>
    </w:p>
    <w:p w:rsidR="00BE79A4" w:rsidRPr="00904A4F" w:rsidRDefault="00BE79A4" w:rsidP="00BE79A4">
      <w:pPr>
        <w:shd w:val="clear" w:color="auto" w:fill="FFFFFF"/>
        <w:tabs>
          <w:tab w:val="left" w:leader="dot" w:pos="8534"/>
        </w:tabs>
        <w:spacing w:line="360" w:lineRule="auto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6.   </w:t>
      </w:r>
      <w:r w:rsidRPr="00904A4F">
        <w:rPr>
          <w:rFonts w:ascii="Arial" w:hAnsi="Arial" w:cs="Arial"/>
        </w:rPr>
        <w:t>Wadium należy zwrócić na konto Wykonawcy numer…............</w:t>
      </w:r>
      <w:r>
        <w:rPr>
          <w:rFonts w:ascii="Arial" w:hAnsi="Arial" w:cs="Arial"/>
        </w:rPr>
        <w:t>...............................................</w:t>
      </w:r>
    </w:p>
    <w:p w:rsidR="00BE79A4" w:rsidRPr="00904A4F" w:rsidRDefault="00BE79A4" w:rsidP="00BE79A4">
      <w:pPr>
        <w:shd w:val="clear" w:color="auto" w:fill="FFFFFF"/>
        <w:tabs>
          <w:tab w:val="left" w:leader="dot" w:pos="8534"/>
        </w:tabs>
        <w:spacing w:line="360" w:lineRule="auto"/>
        <w:ind w:left="330" w:hanging="330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7.   </w:t>
      </w:r>
      <w:r w:rsidRPr="00904A4F">
        <w:rPr>
          <w:rFonts w:ascii="Arial" w:hAnsi="Arial" w:cs="Arial"/>
        </w:rPr>
        <w:t>Jesteśmy świadomi, że po bezskutecznym wezwaniu Zamawiającego do uzupełnienia pełnomocnictw,    dokumentów lub oświadczeń Zamawiający zatrzyma wniesione przez nas wadium wraz z odsetkami.</w:t>
      </w:r>
    </w:p>
    <w:p w:rsidR="00BE79A4" w:rsidRPr="00904A4F" w:rsidRDefault="00BE79A4" w:rsidP="00BE79A4">
      <w:pPr>
        <w:shd w:val="clear" w:color="auto" w:fill="FFFFFF"/>
        <w:spacing w:line="360" w:lineRule="auto"/>
        <w:ind w:left="360" w:hanging="360"/>
        <w:jc w:val="both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8.  Oświadczamy, że użyte w ofercie lub załącznikach do oferty (kosztorys, przedmiar) nazwy firmowe określające materiały, towary lub systemy są równoważne z materiałami, towarami lub systemami opisanymi w dokumentacji przetargowej i dokumentacji projektowej.</w:t>
      </w:r>
    </w:p>
    <w:p w:rsidR="00BE79A4" w:rsidRPr="00904A4F" w:rsidRDefault="00BE79A4" w:rsidP="00BE79A4">
      <w:pPr>
        <w:shd w:val="clear" w:color="auto" w:fill="FFFFFF"/>
        <w:tabs>
          <w:tab w:val="left" w:leader="dot" w:pos="8534"/>
        </w:tabs>
        <w:spacing w:line="360" w:lineRule="auto"/>
        <w:ind w:left="330" w:hanging="330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 xml:space="preserve">9.   </w:t>
      </w:r>
      <w:r w:rsidRPr="00904A4F">
        <w:rPr>
          <w:rFonts w:ascii="Arial" w:hAnsi="Arial" w:cs="Arial"/>
        </w:rPr>
        <w:t xml:space="preserve">Jesteśmy świadomi, że jeżeli odmówimy podpisania umowy na warunkach określonych </w:t>
      </w:r>
      <w:r>
        <w:rPr>
          <w:rFonts w:ascii="Arial" w:hAnsi="Arial" w:cs="Arial"/>
        </w:rPr>
        <w:br/>
      </w:r>
      <w:r w:rsidRPr="00904A4F">
        <w:rPr>
          <w:rFonts w:ascii="Arial" w:hAnsi="Arial" w:cs="Arial"/>
        </w:rPr>
        <w:t>w ofercie Zamawiający zatrzyma wniesione przez nas wadium wraz z odsetkami.</w:t>
      </w:r>
    </w:p>
    <w:p w:rsidR="00BE79A4" w:rsidRPr="00904A4F" w:rsidRDefault="00BE79A4" w:rsidP="00BE79A4">
      <w:pPr>
        <w:shd w:val="clear" w:color="auto" w:fill="FFFFFF"/>
        <w:tabs>
          <w:tab w:val="left" w:pos="336"/>
          <w:tab w:val="left" w:leader="dot" w:pos="4608"/>
        </w:tabs>
        <w:spacing w:before="144" w:line="360" w:lineRule="auto"/>
        <w:ind w:left="19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10.</w:t>
      </w:r>
      <w:r w:rsidRPr="00904A4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 </w:t>
      </w:r>
      <w:r w:rsidRPr="00904A4F">
        <w:rPr>
          <w:rFonts w:ascii="Arial" w:hAnsi="Arial" w:cs="Arial"/>
          <w:color w:val="000000"/>
        </w:rPr>
        <w:t xml:space="preserve">Ofertę niniejsza składamy na </w:t>
      </w:r>
      <w:r w:rsidRPr="00904A4F">
        <w:rPr>
          <w:rFonts w:ascii="Arial" w:hAnsi="Arial" w:cs="Arial"/>
          <w:color w:val="000000"/>
        </w:rPr>
        <w:tab/>
        <w:t xml:space="preserve"> kolejno ponumerowanych stronach.</w:t>
      </w:r>
    </w:p>
    <w:p w:rsidR="00BE79A4" w:rsidRPr="00904A4F" w:rsidRDefault="00BE79A4" w:rsidP="00BE79A4">
      <w:pPr>
        <w:shd w:val="clear" w:color="auto" w:fill="FFFFFF"/>
        <w:tabs>
          <w:tab w:val="left" w:pos="336"/>
        </w:tabs>
        <w:spacing w:before="10" w:line="360" w:lineRule="auto"/>
        <w:ind w:left="19"/>
        <w:rPr>
          <w:rFonts w:ascii="Arial" w:hAnsi="Arial" w:cs="Arial"/>
          <w:color w:val="000000"/>
        </w:rPr>
      </w:pPr>
      <w:r w:rsidRPr="00904A4F">
        <w:rPr>
          <w:rFonts w:ascii="Arial" w:hAnsi="Arial" w:cs="Arial"/>
          <w:color w:val="000000"/>
        </w:rPr>
        <w:t>11.</w:t>
      </w:r>
      <w:r w:rsidRPr="00904A4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 </w:t>
      </w:r>
      <w:r w:rsidRPr="00904A4F">
        <w:rPr>
          <w:rFonts w:ascii="Arial" w:hAnsi="Arial" w:cs="Arial"/>
          <w:color w:val="000000"/>
        </w:rPr>
        <w:t>Załącznikami do niniejszego Formularza, stanowiącymi integralną część oferty są:</w:t>
      </w:r>
      <w:r w:rsidRPr="00904A4F">
        <w:rPr>
          <w:rFonts w:ascii="Arial" w:hAnsi="Arial" w:cs="Arial"/>
          <w:color w:val="000000"/>
        </w:rPr>
        <w:tab/>
      </w:r>
    </w:p>
    <w:p w:rsidR="00BE79A4" w:rsidRPr="00904A4F" w:rsidRDefault="00BE79A4" w:rsidP="00BE79A4">
      <w:pPr>
        <w:widowControl w:val="0"/>
        <w:numPr>
          <w:ilvl w:val="0"/>
          <w:numId w:val="3"/>
        </w:numPr>
        <w:shd w:val="clear" w:color="auto" w:fill="FFFFFF"/>
        <w:tabs>
          <w:tab w:val="left" w:pos="1018"/>
          <w:tab w:val="left" w:leader="dot" w:pos="8237"/>
        </w:tabs>
        <w:autoSpaceDE w:val="0"/>
        <w:spacing w:before="5" w:after="0" w:line="360" w:lineRule="auto"/>
        <w:ind w:left="1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</w:t>
      </w:r>
    </w:p>
    <w:p w:rsidR="00BE79A4" w:rsidRDefault="00BE79A4" w:rsidP="00BE79A4">
      <w:pPr>
        <w:widowControl w:val="0"/>
        <w:shd w:val="clear" w:color="auto" w:fill="FFFFFF"/>
        <w:tabs>
          <w:tab w:val="left" w:pos="1018"/>
          <w:tab w:val="left" w:leader="dot" w:pos="8237"/>
        </w:tabs>
        <w:autoSpaceDE w:val="0"/>
        <w:spacing w:after="0" w:line="360" w:lineRule="auto"/>
        <w:ind w:left="19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ab/>
        <w:t>………………………………………</w:t>
      </w:r>
    </w:p>
    <w:p w:rsidR="00BE79A4" w:rsidRPr="00104CEA" w:rsidRDefault="00BE79A4" w:rsidP="00BE79A4">
      <w:pPr>
        <w:widowControl w:val="0"/>
        <w:numPr>
          <w:ilvl w:val="0"/>
          <w:numId w:val="3"/>
        </w:numPr>
        <w:shd w:val="clear" w:color="auto" w:fill="FFFFFF"/>
        <w:tabs>
          <w:tab w:val="left" w:pos="1018"/>
          <w:tab w:val="left" w:leader="dot" w:pos="8237"/>
        </w:tabs>
        <w:autoSpaceDE w:val="0"/>
        <w:spacing w:after="0" w:line="360" w:lineRule="auto"/>
        <w:ind w:left="19"/>
        <w:rPr>
          <w:rFonts w:ascii="Arial" w:hAnsi="Arial" w:cs="Arial"/>
        </w:rPr>
      </w:pPr>
      <w:r w:rsidRPr="00104CEA">
        <w:rPr>
          <w:rFonts w:ascii="Arial" w:hAnsi="Arial" w:cs="Arial"/>
          <w:color w:val="000000"/>
        </w:rPr>
        <w:t>………………………………………</w:t>
      </w:r>
    </w:p>
    <w:p w:rsidR="00BE79A4" w:rsidRPr="00904A4F" w:rsidRDefault="00BE79A4" w:rsidP="00BE79A4">
      <w:pPr>
        <w:shd w:val="clear" w:color="auto" w:fill="FFFFFF"/>
        <w:spacing w:after="29" w:line="360" w:lineRule="auto"/>
        <w:ind w:left="4195"/>
        <w:rPr>
          <w:rFonts w:ascii="Arial" w:hAnsi="Arial" w:cs="Arial"/>
        </w:rPr>
      </w:pPr>
    </w:p>
    <w:p w:rsidR="00BE79A4" w:rsidRPr="00904A4F" w:rsidRDefault="00BE79A4" w:rsidP="00BE79A4">
      <w:pPr>
        <w:shd w:val="clear" w:color="auto" w:fill="FFFFFF"/>
        <w:spacing w:line="264" w:lineRule="exact"/>
        <w:ind w:left="1342" w:firstLine="2198"/>
        <w:rPr>
          <w:rFonts w:ascii="Arial" w:hAnsi="Arial" w:cs="Arial"/>
        </w:rPr>
      </w:pPr>
      <w:r w:rsidRPr="00904A4F">
        <w:rPr>
          <w:rFonts w:ascii="Arial" w:hAnsi="Arial" w:cs="Arial"/>
        </w:rPr>
        <w:t xml:space="preserve">              ………………………………………………….</w:t>
      </w:r>
    </w:p>
    <w:p w:rsidR="00BE79A4" w:rsidRDefault="00BE79A4" w:rsidP="00BE79A4">
      <w:pPr>
        <w:shd w:val="clear" w:color="auto" w:fill="FFFFFF"/>
        <w:spacing w:line="264" w:lineRule="exact"/>
        <w:ind w:left="2050" w:firstLine="2198"/>
        <w:rPr>
          <w:rFonts w:ascii="Arial" w:hAnsi="Arial" w:cs="Arial"/>
          <w:sz w:val="20"/>
        </w:rPr>
      </w:pPr>
      <w:r w:rsidRPr="00664855">
        <w:rPr>
          <w:rFonts w:ascii="Arial" w:hAnsi="Arial" w:cs="Arial"/>
          <w:sz w:val="20"/>
        </w:rPr>
        <w:t xml:space="preserve">podpis osoby uprawnionej do złożenia oferty </w:t>
      </w:r>
    </w:p>
    <w:p w:rsidR="00BE79A4" w:rsidRDefault="00BE79A4" w:rsidP="00BE79A4">
      <w:pPr>
        <w:shd w:val="clear" w:color="auto" w:fill="FFFFFF"/>
        <w:spacing w:line="264" w:lineRule="exact"/>
        <w:ind w:left="2050" w:firstLine="2198"/>
        <w:rPr>
          <w:rFonts w:ascii="Arial" w:hAnsi="Arial" w:cs="Arial"/>
          <w:sz w:val="20"/>
        </w:rPr>
      </w:pPr>
    </w:p>
    <w:p w:rsidR="00BE79A4" w:rsidRDefault="00BE79A4" w:rsidP="00BE79A4">
      <w:pPr>
        <w:shd w:val="clear" w:color="auto" w:fill="FFFFFF"/>
        <w:spacing w:line="264" w:lineRule="exact"/>
        <w:ind w:left="2050" w:firstLine="2198"/>
        <w:rPr>
          <w:rFonts w:ascii="Arial" w:hAnsi="Arial" w:cs="Arial"/>
          <w:sz w:val="20"/>
        </w:rPr>
      </w:pPr>
    </w:p>
    <w:p w:rsidR="00BE79A4" w:rsidRDefault="00BE79A4" w:rsidP="00BE79A4">
      <w:pPr>
        <w:shd w:val="clear" w:color="auto" w:fill="FFFFFF"/>
        <w:spacing w:line="264" w:lineRule="exact"/>
        <w:ind w:left="2050" w:firstLine="2198"/>
        <w:rPr>
          <w:rFonts w:ascii="Arial" w:hAnsi="Arial" w:cs="Arial"/>
          <w:sz w:val="20"/>
        </w:rPr>
      </w:pPr>
    </w:p>
    <w:p w:rsidR="00BE79A4" w:rsidRDefault="00BE79A4" w:rsidP="00BE79A4">
      <w:pPr>
        <w:shd w:val="clear" w:color="auto" w:fill="FFFFFF"/>
        <w:spacing w:line="264" w:lineRule="exact"/>
        <w:ind w:left="2050" w:firstLine="2198"/>
        <w:rPr>
          <w:rFonts w:ascii="Arial" w:hAnsi="Arial" w:cs="Arial"/>
          <w:sz w:val="20"/>
        </w:rPr>
      </w:pPr>
      <w:bookmarkStart w:id="0" w:name="_GoBack"/>
      <w:bookmarkEnd w:id="0"/>
    </w:p>
    <w:p w:rsidR="00BE79A4" w:rsidRPr="00F73ABC" w:rsidRDefault="00BE79A4" w:rsidP="00BE79A4">
      <w:pPr>
        <w:shd w:val="clear" w:color="auto" w:fill="FFFFFF"/>
        <w:ind w:left="7440"/>
        <w:jc w:val="right"/>
        <w:rPr>
          <w:rFonts w:ascii="Arial Narrow" w:hAnsi="Arial Narrow"/>
          <w:i/>
        </w:rPr>
      </w:pPr>
      <w:r w:rsidRPr="00F73ABC">
        <w:rPr>
          <w:rFonts w:ascii="Arial Narrow" w:hAnsi="Arial Narrow"/>
          <w:i/>
          <w:color w:val="000000"/>
          <w:spacing w:val="-2"/>
          <w:sz w:val="24"/>
          <w:szCs w:val="24"/>
        </w:rPr>
        <w:lastRenderedPageBreak/>
        <w:t>Załąc</w:t>
      </w:r>
      <w:r>
        <w:rPr>
          <w:rFonts w:ascii="Arial Narrow" w:hAnsi="Arial Narrow"/>
          <w:i/>
          <w:color w:val="000000"/>
          <w:spacing w:val="-2"/>
          <w:sz w:val="24"/>
          <w:szCs w:val="24"/>
        </w:rPr>
        <w:t>znik  nr …6….</w:t>
      </w:r>
      <w:r w:rsidRPr="00F73ABC">
        <w:rPr>
          <w:rFonts w:ascii="Arial Narrow" w:hAnsi="Arial Narrow"/>
          <w:i/>
          <w:color w:val="000000"/>
          <w:spacing w:val="-2"/>
          <w:sz w:val="24"/>
          <w:szCs w:val="24"/>
        </w:rPr>
        <w:t xml:space="preserve"> do SIWZ</w:t>
      </w:r>
    </w:p>
    <w:p w:rsidR="00BE79A4" w:rsidRPr="00F73ABC" w:rsidRDefault="00BE79A4" w:rsidP="00BE79A4">
      <w:pPr>
        <w:shd w:val="clear" w:color="auto" w:fill="FFFFFF"/>
        <w:spacing w:before="826"/>
        <w:ind w:left="235"/>
        <w:jc w:val="center"/>
        <w:rPr>
          <w:rFonts w:ascii="Arial Narrow" w:hAnsi="Arial Narrow"/>
          <w:b/>
          <w:color w:val="000000"/>
          <w:spacing w:val="-2"/>
          <w:sz w:val="24"/>
          <w:szCs w:val="24"/>
        </w:rPr>
      </w:pPr>
      <w:r w:rsidRPr="00F73ABC">
        <w:rPr>
          <w:rFonts w:ascii="Arial Narrow" w:hAnsi="Arial Narrow"/>
          <w:b/>
          <w:color w:val="000000"/>
          <w:spacing w:val="-2"/>
          <w:sz w:val="28"/>
          <w:szCs w:val="24"/>
        </w:rPr>
        <w:t>WYKAZ OSÓB, KTÓRE BĘDĄ UCZESTNICZYĆ W WYKONYWANIU ZAMÓWIENIA</w:t>
      </w:r>
    </w:p>
    <w:p w:rsidR="00BE79A4" w:rsidRPr="004208D3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6"/>
          <w:szCs w:val="16"/>
        </w:rPr>
      </w:pPr>
      <w:r w:rsidRPr="00F73ABC">
        <w:rPr>
          <w:rFonts w:ascii="Arial Narrow" w:hAnsi="Arial Narrow"/>
          <w:color w:val="000000"/>
          <w:spacing w:val="-1"/>
          <w:sz w:val="24"/>
          <w:szCs w:val="24"/>
        </w:rPr>
        <w:t>Zadanie:</w:t>
      </w:r>
      <w:r>
        <w:rPr>
          <w:rStyle w:val="Domylnaczcionkaakapitu1"/>
          <w:rFonts w:ascii="Calibri Light" w:hAnsi="Calibri Light" w:cs="Arial"/>
          <w:bCs/>
          <w:i/>
          <w:iCs/>
          <w:spacing w:val="-7"/>
        </w:rPr>
        <w:t xml:space="preserve">  </w:t>
      </w:r>
      <w:r w:rsidRPr="004208D3">
        <w:rPr>
          <w:rFonts w:ascii="Arial" w:hAnsi="Arial" w:cs="Arial"/>
          <w:b/>
          <w:i/>
          <w:sz w:val="16"/>
          <w:szCs w:val="16"/>
        </w:rPr>
        <w:t>„</w:t>
      </w:r>
      <w:r w:rsidRPr="00A72275">
        <w:rPr>
          <w:rFonts w:ascii="Arial" w:hAnsi="Arial" w:cs="Arial"/>
          <w:b/>
          <w:i/>
          <w:sz w:val="20"/>
          <w:szCs w:val="20"/>
        </w:rPr>
        <w:t>Rewitalizacja budynku Ośrodka Zdrowia w Tuszowie Narodowym wraz z przyległą infrastrukturą w tym przebudowa i rozbudowa obiektu o windę”</w:t>
      </w:r>
    </w:p>
    <w:p w:rsidR="00BE79A4" w:rsidRPr="008D594D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Calibri Light" w:hAnsi="Calibri Light" w:cs="Arial"/>
          <w:b/>
          <w:i/>
          <w:sz w:val="18"/>
          <w:szCs w:val="18"/>
        </w:rPr>
      </w:pPr>
    </w:p>
    <w:p w:rsidR="00BE79A4" w:rsidRPr="00720523" w:rsidRDefault="00BE79A4" w:rsidP="00BE79A4">
      <w:pPr>
        <w:pStyle w:val="Normalny1"/>
        <w:autoSpaceDE w:val="0"/>
        <w:spacing w:after="0" w:line="240" w:lineRule="auto"/>
        <w:jc w:val="center"/>
        <w:rPr>
          <w:rFonts w:ascii="Calibri Light" w:eastAsia="Times New Roman" w:hAnsi="Calibri Light" w:cs="Arial"/>
          <w:b/>
          <w:bCs/>
          <w:i/>
          <w:iCs/>
          <w:spacing w:val="-7"/>
          <w:sz w:val="20"/>
          <w:szCs w:val="20"/>
        </w:rPr>
      </w:pPr>
    </w:p>
    <w:p w:rsidR="00BE79A4" w:rsidRPr="00F73ABC" w:rsidRDefault="00BE79A4" w:rsidP="00BE79A4">
      <w:pPr>
        <w:pStyle w:val="Tekstpodstawowy1"/>
        <w:ind w:left="426"/>
        <w:rPr>
          <w:rFonts w:ascii="Arial Narrow" w:hAnsi="Arial Narrow"/>
        </w:rPr>
      </w:pPr>
      <w:r w:rsidRPr="006359D4">
        <w:rPr>
          <w:rStyle w:val="Domylnaczcionkaakapitu1"/>
          <w:rFonts w:ascii="Calibri Light" w:hAnsi="Calibri Light" w:cs="Arial"/>
          <w:b/>
          <w:bCs/>
          <w:i/>
          <w:iCs/>
          <w:spacing w:val="-7"/>
          <w:sz w:val="22"/>
          <w:szCs w:val="22"/>
        </w:rPr>
        <w:br/>
      </w:r>
    </w:p>
    <w:tbl>
      <w:tblPr>
        <w:tblW w:w="9683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111"/>
        <w:gridCol w:w="2268"/>
        <w:gridCol w:w="2551"/>
        <w:gridCol w:w="2297"/>
      </w:tblGrid>
      <w:tr w:rsidR="00BE79A4" w:rsidRPr="00F73ABC" w:rsidTr="0043728B">
        <w:trPr>
          <w:trHeight w:val="530"/>
        </w:trPr>
        <w:tc>
          <w:tcPr>
            <w:tcW w:w="456" w:type="dxa"/>
            <w:shd w:val="clear" w:color="auto" w:fill="auto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Lp.</w:t>
            </w:r>
          </w:p>
        </w:tc>
        <w:tc>
          <w:tcPr>
            <w:tcW w:w="2111" w:type="dxa"/>
            <w:shd w:val="clear" w:color="auto" w:fill="auto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  <w:color w:val="000000"/>
                <w:sz w:val="24"/>
                <w:szCs w:val="24"/>
              </w:rPr>
              <w:t>Nazwisko i Imię</w:t>
            </w:r>
          </w:p>
        </w:tc>
        <w:tc>
          <w:tcPr>
            <w:tcW w:w="2268" w:type="dxa"/>
            <w:shd w:val="clear" w:color="auto" w:fill="auto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  <w:color w:val="000000"/>
                <w:sz w:val="24"/>
                <w:szCs w:val="24"/>
              </w:rPr>
              <w:t>zakres wykonywanych czynności</w:t>
            </w:r>
          </w:p>
        </w:tc>
        <w:tc>
          <w:tcPr>
            <w:tcW w:w="2551" w:type="dxa"/>
            <w:shd w:val="clear" w:color="auto" w:fill="auto"/>
          </w:tcPr>
          <w:p w:rsidR="00BE79A4" w:rsidRPr="006C6099" w:rsidRDefault="00BE79A4" w:rsidP="0043728B">
            <w:pPr>
              <w:shd w:val="clear" w:color="auto" w:fill="FFFFFF"/>
              <w:spacing w:line="274" w:lineRule="exact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  <w:color w:val="000000"/>
                <w:sz w:val="24"/>
                <w:szCs w:val="24"/>
              </w:rPr>
              <w:t>Kwalifikacje</w:t>
            </w:r>
          </w:p>
          <w:p w:rsidR="00BE79A4" w:rsidRPr="006C6099" w:rsidRDefault="00BE79A4" w:rsidP="0043728B">
            <w:pPr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  <w:color w:val="000000"/>
                <w:sz w:val="24"/>
                <w:szCs w:val="24"/>
              </w:rPr>
              <w:t>zawodowe (rodzaj uprawnień)</w:t>
            </w:r>
          </w:p>
        </w:tc>
        <w:tc>
          <w:tcPr>
            <w:tcW w:w="2297" w:type="dxa"/>
            <w:shd w:val="clear" w:color="auto" w:fill="auto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  <w:color w:val="000000"/>
                <w:sz w:val="24"/>
                <w:szCs w:val="24"/>
              </w:rPr>
              <w:t>Podstawa  do dysponowania tymi osobami</w:t>
            </w:r>
          </w:p>
        </w:tc>
      </w:tr>
      <w:tr w:rsidR="00BE79A4" w:rsidRPr="00F73ABC" w:rsidTr="0043728B">
        <w:tc>
          <w:tcPr>
            <w:tcW w:w="456" w:type="dxa"/>
            <w:shd w:val="clear" w:color="auto" w:fill="auto"/>
          </w:tcPr>
          <w:p w:rsidR="00BE79A4" w:rsidRPr="006C6099" w:rsidRDefault="00BE79A4" w:rsidP="0043728B">
            <w:pPr>
              <w:jc w:val="center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1</w:t>
            </w:r>
          </w:p>
        </w:tc>
        <w:tc>
          <w:tcPr>
            <w:tcW w:w="2111" w:type="dxa"/>
            <w:shd w:val="clear" w:color="auto" w:fill="auto"/>
          </w:tcPr>
          <w:p w:rsidR="00BE79A4" w:rsidRPr="006C6099" w:rsidRDefault="00BE79A4" w:rsidP="0043728B">
            <w:pPr>
              <w:jc w:val="center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BE79A4" w:rsidRPr="006C6099" w:rsidRDefault="00BE79A4" w:rsidP="0043728B">
            <w:pPr>
              <w:jc w:val="center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BE79A4" w:rsidRPr="006C6099" w:rsidRDefault="00BE79A4" w:rsidP="0043728B">
            <w:pPr>
              <w:jc w:val="center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4</w:t>
            </w:r>
          </w:p>
        </w:tc>
        <w:tc>
          <w:tcPr>
            <w:tcW w:w="2297" w:type="dxa"/>
            <w:shd w:val="clear" w:color="auto" w:fill="auto"/>
          </w:tcPr>
          <w:p w:rsidR="00BE79A4" w:rsidRPr="006C6099" w:rsidRDefault="00BE79A4" w:rsidP="0043728B">
            <w:pPr>
              <w:jc w:val="center"/>
              <w:rPr>
                <w:rFonts w:ascii="Arial Narrow" w:hAnsi="Arial Narrow"/>
              </w:rPr>
            </w:pPr>
            <w:r w:rsidRPr="006C6099">
              <w:rPr>
                <w:rFonts w:ascii="Arial Narrow" w:hAnsi="Arial Narrow"/>
              </w:rPr>
              <w:t>7</w:t>
            </w:r>
          </w:p>
        </w:tc>
      </w:tr>
      <w:tr w:rsidR="00BE79A4" w:rsidRPr="00F73ABC" w:rsidTr="0043728B">
        <w:trPr>
          <w:trHeight w:val="389"/>
        </w:trPr>
        <w:tc>
          <w:tcPr>
            <w:tcW w:w="456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</w:tr>
      <w:tr w:rsidR="00BE79A4" w:rsidRPr="00F73ABC" w:rsidTr="0043728B">
        <w:trPr>
          <w:trHeight w:val="409"/>
        </w:trPr>
        <w:tc>
          <w:tcPr>
            <w:tcW w:w="456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</w:tr>
      <w:tr w:rsidR="00BE79A4" w:rsidRPr="00F73ABC" w:rsidTr="0043728B">
        <w:trPr>
          <w:trHeight w:val="426"/>
        </w:trPr>
        <w:tc>
          <w:tcPr>
            <w:tcW w:w="456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11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:rsidR="00BE79A4" w:rsidRPr="006C6099" w:rsidRDefault="00BE79A4" w:rsidP="0043728B">
            <w:pPr>
              <w:rPr>
                <w:rFonts w:ascii="Arial Narrow" w:hAnsi="Arial Narrow"/>
              </w:rPr>
            </w:pPr>
          </w:p>
        </w:tc>
      </w:tr>
    </w:tbl>
    <w:p w:rsidR="00BE79A4" w:rsidRPr="00F73ABC" w:rsidRDefault="00BE79A4" w:rsidP="00BE79A4">
      <w:pPr>
        <w:pStyle w:val="default"/>
        <w:spacing w:before="120" w:beforeAutospacing="0" w:after="120" w:afterAutospacing="0"/>
        <w:ind w:right="816"/>
        <w:jc w:val="both"/>
        <w:rPr>
          <w:rFonts w:ascii="Arial Narrow" w:hAnsi="Arial Narrow" w:cs="Arial"/>
          <w:sz w:val="18"/>
          <w:szCs w:val="18"/>
        </w:rPr>
      </w:pPr>
      <w:r w:rsidRPr="00F73ABC">
        <w:rPr>
          <w:rFonts w:ascii="Arial Narrow" w:hAnsi="Arial Narrow" w:cs="Arial"/>
          <w:b/>
          <w:bCs/>
          <w:sz w:val="18"/>
          <w:szCs w:val="18"/>
        </w:rPr>
        <w:t xml:space="preserve">Uwaga! </w:t>
      </w:r>
      <w:r w:rsidRPr="00F73ABC">
        <w:rPr>
          <w:rFonts w:ascii="Arial Narrow" w:hAnsi="Arial Narrow" w:cs="Arial"/>
          <w:sz w:val="18"/>
          <w:szCs w:val="18"/>
        </w:rPr>
        <w:t xml:space="preserve">oświadczam(my), </w:t>
      </w:r>
      <w:r w:rsidRPr="00F73ABC">
        <w:rPr>
          <w:rFonts w:ascii="Arial Narrow" w:hAnsi="Arial Narrow" w:cs="Arial"/>
          <w:b/>
          <w:bCs/>
          <w:sz w:val="18"/>
          <w:szCs w:val="18"/>
        </w:rPr>
        <w:t>że osoby wskazane</w:t>
      </w:r>
      <w:r w:rsidRPr="00F73ABC">
        <w:rPr>
          <w:rFonts w:ascii="Arial Narrow" w:hAnsi="Arial Narrow" w:cs="Arial"/>
          <w:sz w:val="18"/>
          <w:szCs w:val="18"/>
        </w:rPr>
        <w:t xml:space="preserve"> będą uczestniczyć w wykonywaniu zamówienia i posiadają uprawnienia wymagane w postawionym warunku w SIWZ i mogą sprawować wymienione funkcje zgodnie z Prawem Budowlanym </w:t>
      </w:r>
    </w:p>
    <w:p w:rsidR="00BE79A4" w:rsidRPr="00F73ABC" w:rsidRDefault="00BE79A4" w:rsidP="00BE79A4">
      <w:pPr>
        <w:widowControl w:val="0"/>
        <w:numPr>
          <w:ilvl w:val="0"/>
          <w:numId w:val="5"/>
        </w:numPr>
        <w:shd w:val="clear" w:color="auto" w:fill="FFFFFF"/>
        <w:suppressAutoHyphens w:val="0"/>
        <w:autoSpaceDE w:val="0"/>
        <w:autoSpaceDN w:val="0"/>
        <w:adjustRightInd w:val="0"/>
        <w:spacing w:before="547" w:after="0" w:line="274" w:lineRule="exact"/>
        <w:ind w:left="567" w:hanging="567"/>
        <w:rPr>
          <w:rFonts w:ascii="Arial Narrow" w:hAnsi="Arial Narrow"/>
        </w:rPr>
      </w:pPr>
      <w:r w:rsidRPr="00F73ABC">
        <w:rPr>
          <w:rFonts w:ascii="Arial Narrow" w:hAnsi="Arial Narrow"/>
          <w:color w:val="000000"/>
          <w:spacing w:val="-1"/>
          <w:sz w:val="24"/>
          <w:szCs w:val="24"/>
        </w:rPr>
        <w:t xml:space="preserve">Nie dysponujemy osobami wymienionymi w pozycji </w:t>
      </w:r>
      <w:r w:rsidRPr="00F73ABC">
        <w:rPr>
          <w:rFonts w:ascii="Arial Narrow" w:hAnsi="Arial Narrow"/>
          <w:color w:val="000000"/>
          <w:sz w:val="24"/>
          <w:szCs w:val="24"/>
        </w:rPr>
        <w:t xml:space="preserve"> wykazu, ale będziemy nimi dysponować, na potwierdzenie czego załączamy pisemne zobowiązanie innych podmiotów do ich udostępnienia.</w:t>
      </w:r>
    </w:p>
    <w:p w:rsidR="00BE79A4" w:rsidRPr="00F73ABC" w:rsidRDefault="00BE79A4" w:rsidP="00BE79A4">
      <w:pPr>
        <w:shd w:val="clear" w:color="auto" w:fill="FFFFFF"/>
        <w:tabs>
          <w:tab w:val="left" w:leader="dot" w:pos="2640"/>
          <w:tab w:val="left" w:leader="dot" w:pos="6053"/>
        </w:tabs>
        <w:spacing w:before="826"/>
        <w:ind w:left="120"/>
        <w:rPr>
          <w:rFonts w:ascii="Arial Narrow" w:hAnsi="Arial Narrow"/>
          <w:color w:val="000000"/>
          <w:sz w:val="24"/>
          <w:szCs w:val="24"/>
        </w:rPr>
      </w:pPr>
      <w:r w:rsidRPr="00F73ABC">
        <w:rPr>
          <w:rFonts w:ascii="Arial Narrow" w:hAnsi="Arial Narrow"/>
          <w:color w:val="000000"/>
          <w:sz w:val="24"/>
          <w:szCs w:val="24"/>
        </w:rPr>
        <w:tab/>
        <w:t xml:space="preserve"> dnia </w:t>
      </w:r>
      <w:r w:rsidRPr="00F73ABC">
        <w:rPr>
          <w:rFonts w:ascii="Arial Narrow" w:hAnsi="Arial Narrow"/>
          <w:color w:val="000000"/>
          <w:sz w:val="24"/>
          <w:szCs w:val="24"/>
        </w:rPr>
        <w:tab/>
      </w:r>
    </w:p>
    <w:p w:rsidR="00BE79A4" w:rsidRPr="00F73ABC" w:rsidRDefault="00BE79A4" w:rsidP="00BE79A4">
      <w:pPr>
        <w:shd w:val="clear" w:color="auto" w:fill="FFFFFF"/>
        <w:spacing w:line="274" w:lineRule="exact"/>
        <w:ind w:left="120" w:right="37"/>
        <w:jc w:val="right"/>
        <w:rPr>
          <w:rFonts w:ascii="Arial Narrow" w:hAnsi="Arial Narrow"/>
          <w:color w:val="000000"/>
          <w:spacing w:val="-2"/>
          <w:sz w:val="24"/>
          <w:szCs w:val="24"/>
        </w:rPr>
      </w:pPr>
      <w:r w:rsidRPr="00F73ABC">
        <w:rPr>
          <w:rFonts w:ascii="Arial Narrow" w:hAnsi="Arial Narrow"/>
          <w:color w:val="000000"/>
          <w:sz w:val="24"/>
          <w:szCs w:val="24"/>
        </w:rPr>
        <w:t>……………………………………………………………..</w:t>
      </w:r>
    </w:p>
    <w:p w:rsidR="00BE79A4" w:rsidRPr="00F73ABC" w:rsidRDefault="00BE79A4" w:rsidP="00BE79A4">
      <w:pPr>
        <w:shd w:val="clear" w:color="auto" w:fill="FFFFFF"/>
        <w:spacing w:line="274" w:lineRule="exact"/>
        <w:ind w:left="120" w:right="37"/>
        <w:jc w:val="right"/>
        <w:rPr>
          <w:rFonts w:ascii="Arial Narrow" w:hAnsi="Arial Narrow"/>
          <w:sz w:val="18"/>
          <w:vertAlign w:val="superscript"/>
        </w:rPr>
      </w:pPr>
      <w:r w:rsidRPr="00F73ABC">
        <w:rPr>
          <w:rFonts w:ascii="Arial Narrow" w:hAnsi="Arial Narrow"/>
          <w:color w:val="000000"/>
          <w:spacing w:val="-2"/>
          <w:szCs w:val="24"/>
          <w:vertAlign w:val="superscript"/>
        </w:rPr>
        <w:t>podpis osób uprawnionych do składania oświadczeń woli w imieniu wykonawcy</w:t>
      </w: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color w:val="000000"/>
          <w:szCs w:val="24"/>
        </w:rPr>
      </w:pPr>
    </w:p>
    <w:p w:rsidR="00BE79A4" w:rsidRPr="00F73ABC" w:rsidRDefault="00BE79A4" w:rsidP="00BE79A4">
      <w:pPr>
        <w:shd w:val="clear" w:color="auto" w:fill="FFFFFF"/>
        <w:ind w:left="7320"/>
        <w:jc w:val="right"/>
        <w:rPr>
          <w:rFonts w:ascii="Arial Narrow" w:hAnsi="Arial Narrow"/>
          <w:i/>
          <w:sz w:val="18"/>
        </w:rPr>
      </w:pPr>
      <w:r>
        <w:rPr>
          <w:rFonts w:ascii="Arial Narrow" w:hAnsi="Arial Narrow"/>
          <w:i/>
          <w:color w:val="000000"/>
          <w:szCs w:val="24"/>
        </w:rPr>
        <w:lastRenderedPageBreak/>
        <w:t>Załącznik nr …7…..</w:t>
      </w:r>
      <w:r w:rsidRPr="00F73ABC">
        <w:rPr>
          <w:rFonts w:ascii="Arial Narrow" w:hAnsi="Arial Narrow"/>
          <w:i/>
          <w:color w:val="000000"/>
          <w:szCs w:val="24"/>
        </w:rPr>
        <w:t xml:space="preserve"> do SIWZ</w:t>
      </w:r>
    </w:p>
    <w:p w:rsidR="00BE79A4" w:rsidRPr="00F73ABC" w:rsidRDefault="00BE79A4" w:rsidP="00BE79A4">
      <w:pPr>
        <w:shd w:val="clear" w:color="auto" w:fill="FFFFFF"/>
        <w:spacing w:before="547"/>
        <w:ind w:left="120"/>
        <w:jc w:val="center"/>
        <w:rPr>
          <w:rFonts w:ascii="Arial Narrow" w:hAnsi="Arial Narrow"/>
          <w:b/>
          <w:color w:val="000000"/>
          <w:spacing w:val="-2"/>
          <w:sz w:val="28"/>
          <w:szCs w:val="24"/>
        </w:rPr>
      </w:pPr>
      <w:r w:rsidRPr="00F73ABC">
        <w:rPr>
          <w:rFonts w:ascii="Arial Narrow" w:hAnsi="Arial Narrow"/>
          <w:b/>
          <w:color w:val="000000"/>
          <w:spacing w:val="-2"/>
          <w:sz w:val="28"/>
          <w:szCs w:val="24"/>
        </w:rPr>
        <w:t>WYKAZ WAŻNIEJSZYCH ROBÓT WYKONANYCH W OKRESIE OSTATNICH 5 LAT</w:t>
      </w:r>
    </w:p>
    <w:p w:rsidR="00BE79A4" w:rsidRPr="004208D3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6"/>
          <w:szCs w:val="16"/>
        </w:rPr>
      </w:pPr>
      <w:r w:rsidRPr="00F73ABC">
        <w:rPr>
          <w:rFonts w:ascii="Arial Narrow" w:hAnsi="Arial Narrow"/>
          <w:color w:val="000000"/>
          <w:spacing w:val="-1"/>
          <w:sz w:val="24"/>
          <w:szCs w:val="24"/>
        </w:rPr>
        <w:t>Zadanie:</w:t>
      </w:r>
      <w:r>
        <w:rPr>
          <w:rStyle w:val="Domylnaczcionkaakapitu1"/>
          <w:rFonts w:ascii="Calibri Light" w:hAnsi="Calibri Light" w:cs="Arial"/>
          <w:bCs/>
          <w:i/>
          <w:iCs/>
          <w:spacing w:val="-7"/>
        </w:rPr>
        <w:t xml:space="preserve"> </w:t>
      </w:r>
      <w:r w:rsidRPr="00E15A59">
        <w:rPr>
          <w:rStyle w:val="Domylnaczcionkaakapitu1"/>
          <w:rFonts w:ascii="Calibri Light" w:hAnsi="Calibri Light" w:cs="Arial"/>
          <w:bCs/>
          <w:i/>
          <w:iCs/>
          <w:spacing w:val="-7"/>
        </w:rPr>
        <w:t xml:space="preserve"> </w:t>
      </w:r>
      <w:r w:rsidRPr="00A72275">
        <w:rPr>
          <w:rFonts w:ascii="Arial" w:hAnsi="Arial" w:cs="Arial"/>
          <w:b/>
          <w:i/>
          <w:sz w:val="18"/>
          <w:szCs w:val="18"/>
        </w:rPr>
        <w:t xml:space="preserve">„Rewitalizacja budynku Ośrodka Zdrowia w Tuszowie Narodowym wraz z przyległą infrastrukturą </w:t>
      </w:r>
      <w:r>
        <w:rPr>
          <w:rFonts w:ascii="Arial" w:hAnsi="Arial" w:cs="Arial"/>
          <w:b/>
          <w:i/>
          <w:sz w:val="18"/>
          <w:szCs w:val="18"/>
        </w:rPr>
        <w:br/>
      </w:r>
      <w:r w:rsidRPr="00A72275">
        <w:rPr>
          <w:rFonts w:ascii="Arial" w:hAnsi="Arial" w:cs="Arial"/>
          <w:b/>
          <w:i/>
          <w:sz w:val="18"/>
          <w:szCs w:val="18"/>
        </w:rPr>
        <w:t>w tym przebudowa i rozbudowa obiektu o windę”</w:t>
      </w:r>
    </w:p>
    <w:p w:rsidR="00BE79A4" w:rsidRPr="004415FC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Calibri Light" w:hAnsi="Calibri Light" w:cs="Arial"/>
          <w:b/>
          <w:i/>
          <w:sz w:val="20"/>
          <w:szCs w:val="20"/>
        </w:rPr>
      </w:pPr>
    </w:p>
    <w:p w:rsidR="00BE79A4" w:rsidRPr="00720523" w:rsidRDefault="00BE79A4" w:rsidP="00BE79A4">
      <w:pPr>
        <w:pStyle w:val="Normalny1"/>
        <w:autoSpaceDE w:val="0"/>
        <w:spacing w:after="0" w:line="240" w:lineRule="auto"/>
        <w:jc w:val="center"/>
        <w:rPr>
          <w:rFonts w:ascii="Calibri Light" w:eastAsia="Times New Roman" w:hAnsi="Calibri Light" w:cs="Arial"/>
          <w:b/>
          <w:bCs/>
          <w:i/>
          <w:iCs/>
          <w:spacing w:val="-7"/>
          <w:sz w:val="20"/>
          <w:szCs w:val="20"/>
        </w:rPr>
      </w:pPr>
    </w:p>
    <w:p w:rsidR="00BE79A4" w:rsidRDefault="00BE79A4" w:rsidP="00BE79A4">
      <w:pPr>
        <w:pStyle w:val="Tekstpodstawowy1"/>
        <w:jc w:val="center"/>
        <w:rPr>
          <w:rFonts w:ascii="Calibri Light" w:hAnsi="Calibri Light" w:cs="Arial"/>
          <w:i/>
        </w:rPr>
      </w:pPr>
    </w:p>
    <w:p w:rsidR="00BE79A4" w:rsidRPr="00F73ABC" w:rsidRDefault="00BE79A4" w:rsidP="00BE79A4">
      <w:pPr>
        <w:shd w:val="clear" w:color="auto" w:fill="FFFFFF"/>
        <w:rPr>
          <w:rFonts w:ascii="Arial Narrow" w:hAnsi="Arial Narrow"/>
        </w:rPr>
      </w:pPr>
      <w:r w:rsidRPr="00F73ABC">
        <w:rPr>
          <w:rFonts w:ascii="Arial Narrow" w:hAnsi="Arial Narrow"/>
          <w:color w:val="000000"/>
          <w:sz w:val="24"/>
          <w:szCs w:val="24"/>
        </w:rPr>
        <w:t>Nazwa wykonawcy …………………………………………………………..</w:t>
      </w:r>
    </w:p>
    <w:p w:rsidR="00BE79A4" w:rsidRPr="00F73ABC" w:rsidRDefault="00BE79A4" w:rsidP="00BE79A4">
      <w:pPr>
        <w:shd w:val="clear" w:color="auto" w:fill="FFFFFF"/>
        <w:ind w:left="125"/>
        <w:rPr>
          <w:rFonts w:ascii="Arial Narrow" w:hAnsi="Arial Narrow"/>
          <w:color w:val="000000"/>
          <w:sz w:val="24"/>
          <w:szCs w:val="24"/>
        </w:rPr>
      </w:pPr>
      <w:r w:rsidRPr="00F73ABC">
        <w:rPr>
          <w:rFonts w:ascii="Arial Narrow" w:hAnsi="Arial Narrow"/>
          <w:color w:val="000000"/>
          <w:sz w:val="24"/>
          <w:szCs w:val="24"/>
        </w:rPr>
        <w:t>Adres wykonawcy ………………………………………………………………..</w:t>
      </w:r>
      <w:r>
        <w:rPr>
          <w:rFonts w:ascii="Arial Narrow" w:hAnsi="Arial Narrow"/>
          <w:color w:val="000000"/>
          <w:sz w:val="24"/>
          <w:szCs w:val="24"/>
        </w:rPr>
        <w:br/>
      </w:r>
      <w:proofErr w:type="spellStart"/>
      <w:r w:rsidRPr="00F73ABC">
        <w:rPr>
          <w:rFonts w:ascii="Arial Narrow" w:hAnsi="Arial Narrow"/>
          <w:color w:val="000000"/>
          <w:spacing w:val="-3"/>
          <w:sz w:val="24"/>
          <w:szCs w:val="24"/>
        </w:rPr>
        <w:t>tel</w:t>
      </w:r>
      <w:proofErr w:type="spellEnd"/>
      <w:r w:rsidRPr="00F73ABC">
        <w:rPr>
          <w:rFonts w:ascii="Arial Narrow" w:hAnsi="Arial Narrow"/>
          <w:color w:val="000000"/>
          <w:sz w:val="24"/>
          <w:szCs w:val="24"/>
        </w:rPr>
        <w:tab/>
        <w:t xml:space="preserve">   </w:t>
      </w:r>
      <w:r w:rsidRPr="00F73ABC">
        <w:rPr>
          <w:rFonts w:ascii="Arial Narrow" w:hAnsi="Arial Narrow"/>
          <w:color w:val="000000"/>
          <w:spacing w:val="-3"/>
          <w:sz w:val="24"/>
          <w:szCs w:val="24"/>
        </w:rPr>
        <w:t>fax</w:t>
      </w:r>
      <w:r w:rsidRPr="00F73ABC">
        <w:rPr>
          <w:rFonts w:ascii="Arial Narrow" w:hAnsi="Arial Narrow"/>
          <w:color w:val="000000"/>
          <w:sz w:val="24"/>
          <w:szCs w:val="24"/>
        </w:rPr>
        <w:tab/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073"/>
        <w:gridCol w:w="2019"/>
        <w:gridCol w:w="1930"/>
        <w:gridCol w:w="1937"/>
      </w:tblGrid>
      <w:tr w:rsidR="00BE79A4" w:rsidRPr="00F73ABC" w:rsidTr="0043728B">
        <w:tc>
          <w:tcPr>
            <w:tcW w:w="69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  <w:color w:val="000000"/>
                <w:spacing w:val="-7"/>
                <w:sz w:val="24"/>
                <w:szCs w:val="24"/>
              </w:rPr>
              <w:t>Lp.</w:t>
            </w:r>
          </w:p>
        </w:tc>
        <w:tc>
          <w:tcPr>
            <w:tcW w:w="3119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  <w:color w:val="000000"/>
                <w:spacing w:val="-2"/>
                <w:sz w:val="24"/>
                <w:szCs w:val="24"/>
              </w:rPr>
              <w:t>Nazwa zadania (rodzaj wykonywanych robót )</w:t>
            </w:r>
          </w:p>
        </w:tc>
        <w:tc>
          <w:tcPr>
            <w:tcW w:w="2045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  <w:color w:val="000000"/>
                <w:sz w:val="24"/>
                <w:szCs w:val="24"/>
              </w:rPr>
              <w:t>Miejsce wykonania robót</w:t>
            </w:r>
          </w:p>
        </w:tc>
        <w:tc>
          <w:tcPr>
            <w:tcW w:w="1954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  <w:color w:val="000000"/>
                <w:spacing w:val="-2"/>
                <w:sz w:val="24"/>
                <w:szCs w:val="24"/>
              </w:rPr>
              <w:t>Data wykonania</w:t>
            </w:r>
          </w:p>
        </w:tc>
        <w:tc>
          <w:tcPr>
            <w:tcW w:w="195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  <w:color w:val="000000"/>
                <w:sz w:val="24"/>
                <w:szCs w:val="24"/>
              </w:rPr>
              <w:t xml:space="preserve">Wartość brutto </w:t>
            </w:r>
            <w:r w:rsidRPr="00F73ABC">
              <w:rPr>
                <w:rFonts w:ascii="Arial Narrow" w:hAnsi="Arial Narrow"/>
                <w:color w:val="000000"/>
                <w:spacing w:val="-2"/>
                <w:sz w:val="24"/>
                <w:szCs w:val="24"/>
              </w:rPr>
              <w:t xml:space="preserve">wykonanych robót </w:t>
            </w:r>
            <w:r w:rsidRPr="00F73ABC">
              <w:rPr>
                <w:rFonts w:ascii="Arial Narrow" w:hAnsi="Arial Narrow"/>
                <w:color w:val="000000"/>
                <w:sz w:val="24"/>
                <w:szCs w:val="24"/>
              </w:rPr>
              <w:t>- w złotych</w:t>
            </w:r>
          </w:p>
        </w:tc>
      </w:tr>
      <w:tr w:rsidR="00BE79A4" w:rsidRPr="00F73ABC" w:rsidTr="0043728B">
        <w:tc>
          <w:tcPr>
            <w:tcW w:w="69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</w:rPr>
              <w:t>1</w:t>
            </w:r>
          </w:p>
        </w:tc>
        <w:tc>
          <w:tcPr>
            <w:tcW w:w="3119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</w:rPr>
              <w:t>2</w:t>
            </w:r>
          </w:p>
        </w:tc>
        <w:tc>
          <w:tcPr>
            <w:tcW w:w="2045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</w:rPr>
              <w:t>3</w:t>
            </w:r>
          </w:p>
        </w:tc>
        <w:tc>
          <w:tcPr>
            <w:tcW w:w="1954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</w:rPr>
              <w:t>4</w:t>
            </w:r>
          </w:p>
        </w:tc>
        <w:tc>
          <w:tcPr>
            <w:tcW w:w="195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jc w:val="center"/>
              <w:rPr>
                <w:rFonts w:ascii="Arial Narrow" w:hAnsi="Arial Narrow"/>
              </w:rPr>
            </w:pPr>
            <w:r w:rsidRPr="00F73ABC">
              <w:rPr>
                <w:rFonts w:ascii="Arial Narrow" w:hAnsi="Arial Narrow"/>
              </w:rPr>
              <w:t>5</w:t>
            </w:r>
          </w:p>
        </w:tc>
      </w:tr>
      <w:tr w:rsidR="00BE79A4" w:rsidRPr="00F73ABC" w:rsidTr="0043728B">
        <w:trPr>
          <w:trHeight w:val="614"/>
        </w:trPr>
        <w:tc>
          <w:tcPr>
            <w:tcW w:w="69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3119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2045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1954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195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</w:tr>
      <w:tr w:rsidR="00BE79A4" w:rsidRPr="00F73ABC" w:rsidTr="0043728B">
        <w:trPr>
          <w:trHeight w:val="399"/>
        </w:trPr>
        <w:tc>
          <w:tcPr>
            <w:tcW w:w="69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3119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2045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1954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  <w:tc>
          <w:tcPr>
            <w:tcW w:w="1957" w:type="dxa"/>
          </w:tcPr>
          <w:p w:rsidR="00BE79A4" w:rsidRPr="00F73ABC" w:rsidRDefault="00BE79A4" w:rsidP="0043728B">
            <w:pPr>
              <w:tabs>
                <w:tab w:val="left" w:leader="dot" w:pos="3528"/>
                <w:tab w:val="left" w:leader="dot" w:pos="7138"/>
              </w:tabs>
              <w:spacing w:before="274"/>
              <w:rPr>
                <w:rFonts w:ascii="Arial Narrow" w:hAnsi="Arial Narrow"/>
              </w:rPr>
            </w:pPr>
          </w:p>
        </w:tc>
      </w:tr>
    </w:tbl>
    <w:p w:rsidR="00BE79A4" w:rsidRDefault="00BE79A4" w:rsidP="00BE79A4">
      <w:pPr>
        <w:shd w:val="clear" w:color="auto" w:fill="FFFFFF"/>
        <w:spacing w:before="269" w:line="240" w:lineRule="auto"/>
        <w:ind w:left="120" w:right="312"/>
        <w:jc w:val="both"/>
        <w:rPr>
          <w:rFonts w:ascii="Arial Narrow" w:hAnsi="Arial Narrow"/>
          <w:color w:val="000000"/>
          <w:sz w:val="24"/>
          <w:szCs w:val="24"/>
        </w:rPr>
      </w:pPr>
      <w:r w:rsidRPr="00F73ABC">
        <w:rPr>
          <w:rFonts w:ascii="Arial Narrow" w:hAnsi="Arial Narrow"/>
          <w:color w:val="000000"/>
          <w:sz w:val="24"/>
          <w:szCs w:val="24"/>
        </w:rPr>
        <w:t xml:space="preserve">Wykaz ważniejszych robót budowlanych wykonanych w okresie pięciu lat przed upływem terminu składania ofert, a jeżeli okres prowadzenia działalności jest krótszy – w tym okresie, </w:t>
      </w:r>
      <w:r w:rsidRPr="00F73ABC">
        <w:rPr>
          <w:rFonts w:ascii="Arial Narrow" w:hAnsi="Arial Narrow"/>
          <w:color w:val="000000"/>
          <w:spacing w:val="-1"/>
          <w:sz w:val="24"/>
          <w:szCs w:val="24"/>
        </w:rPr>
        <w:t xml:space="preserve">wraz z podaniem ich rodzaju i wartości, daty i miejsca wykonania oraz z załączeniem dowodów </w:t>
      </w:r>
      <w:r w:rsidRPr="00F73ABC">
        <w:rPr>
          <w:rFonts w:ascii="Arial Narrow" w:hAnsi="Arial Narrow"/>
          <w:color w:val="000000"/>
          <w:sz w:val="24"/>
          <w:szCs w:val="24"/>
        </w:rPr>
        <w:t>dotyczących najważniejszych robót, określających, czy roboty te zostały wykonane w sposób należyty oraz wskazujących, czy zostały wykonane zgodnie z zasadami sztuki budowlanej i prawidłowo ukończone.</w:t>
      </w:r>
    </w:p>
    <w:p w:rsidR="00BE79A4" w:rsidRDefault="00BE79A4" w:rsidP="00BE79A4">
      <w:pPr>
        <w:shd w:val="clear" w:color="auto" w:fill="FFFFFF"/>
        <w:spacing w:before="269" w:line="240" w:lineRule="auto"/>
        <w:ind w:left="120" w:right="312"/>
        <w:jc w:val="both"/>
        <w:rPr>
          <w:rFonts w:ascii="Arial Narrow" w:hAnsi="Arial Narrow"/>
          <w:color w:val="000000"/>
          <w:sz w:val="24"/>
          <w:szCs w:val="24"/>
        </w:rPr>
      </w:pPr>
      <w:r w:rsidRPr="00F73ABC">
        <w:rPr>
          <w:rFonts w:ascii="Arial Narrow" w:hAnsi="Arial Narrow"/>
          <w:color w:val="000000"/>
          <w:sz w:val="24"/>
          <w:szCs w:val="24"/>
        </w:rPr>
        <w:t>Do niniejszego wykazu dołączam dokumenty potwierdzające.</w:t>
      </w:r>
    </w:p>
    <w:p w:rsidR="00BE79A4" w:rsidRPr="00F73ABC" w:rsidRDefault="00BE79A4" w:rsidP="00BE79A4">
      <w:pPr>
        <w:shd w:val="clear" w:color="auto" w:fill="FFFFFF"/>
        <w:tabs>
          <w:tab w:val="left" w:leader="dot" w:pos="3120"/>
          <w:tab w:val="left" w:leader="dot" w:pos="6773"/>
        </w:tabs>
        <w:spacing w:line="240" w:lineRule="auto"/>
        <w:ind w:left="125" w:right="2650"/>
        <w:rPr>
          <w:rFonts w:ascii="Arial Narrow" w:hAnsi="Arial Narrow"/>
        </w:rPr>
      </w:pPr>
      <w:r w:rsidRPr="00F73ABC">
        <w:rPr>
          <w:rFonts w:ascii="Arial Narrow" w:hAnsi="Arial Narrow"/>
          <w:color w:val="000000"/>
          <w:sz w:val="24"/>
          <w:szCs w:val="24"/>
        </w:rPr>
        <w:br/>
      </w:r>
      <w:r w:rsidRPr="00F73ABC">
        <w:rPr>
          <w:rFonts w:ascii="Arial Narrow" w:hAnsi="Arial Narrow"/>
          <w:color w:val="000000"/>
          <w:sz w:val="24"/>
          <w:szCs w:val="24"/>
        </w:rPr>
        <w:tab/>
        <w:t xml:space="preserve"> dnia </w:t>
      </w:r>
      <w:r w:rsidRPr="00F73ABC">
        <w:rPr>
          <w:rFonts w:ascii="Arial Narrow" w:hAnsi="Arial Narrow"/>
          <w:color w:val="000000"/>
          <w:sz w:val="24"/>
          <w:szCs w:val="24"/>
        </w:rPr>
        <w:tab/>
      </w:r>
    </w:p>
    <w:p w:rsidR="00BE79A4" w:rsidRPr="00F73ABC" w:rsidRDefault="00BE79A4" w:rsidP="00BE79A4">
      <w:pPr>
        <w:shd w:val="clear" w:color="auto" w:fill="FFFFFF"/>
        <w:spacing w:line="278" w:lineRule="exact"/>
        <w:ind w:left="125" w:right="-2"/>
        <w:jc w:val="right"/>
        <w:rPr>
          <w:rFonts w:ascii="Arial Narrow" w:hAnsi="Arial Narrow"/>
          <w:color w:val="000000"/>
          <w:spacing w:val="-2"/>
          <w:sz w:val="24"/>
          <w:szCs w:val="24"/>
        </w:rPr>
      </w:pPr>
      <w:r w:rsidRPr="00F73ABC">
        <w:rPr>
          <w:rFonts w:ascii="Arial Narrow" w:hAnsi="Arial Narrow"/>
          <w:color w:val="000000"/>
          <w:spacing w:val="-2"/>
          <w:sz w:val="24"/>
          <w:szCs w:val="24"/>
        </w:rPr>
        <w:t>………………………………………</w:t>
      </w:r>
    </w:p>
    <w:p w:rsidR="00BE79A4" w:rsidRDefault="00BE79A4" w:rsidP="00BE79A4">
      <w:pPr>
        <w:shd w:val="clear" w:color="auto" w:fill="FFFFFF"/>
        <w:spacing w:line="278" w:lineRule="exact"/>
        <w:ind w:left="125" w:right="-2"/>
        <w:jc w:val="right"/>
        <w:rPr>
          <w:rFonts w:ascii="Arial Narrow" w:hAnsi="Arial Narrow"/>
          <w:color w:val="000000"/>
          <w:spacing w:val="-2"/>
          <w:szCs w:val="24"/>
          <w:vertAlign w:val="superscript"/>
        </w:rPr>
      </w:pPr>
      <w:r w:rsidRPr="00F73ABC">
        <w:rPr>
          <w:rFonts w:ascii="Arial Narrow" w:hAnsi="Arial Narrow"/>
          <w:color w:val="000000"/>
          <w:spacing w:val="-2"/>
          <w:szCs w:val="24"/>
          <w:vertAlign w:val="superscript"/>
        </w:rPr>
        <w:t>(podpis osób uprawnionych do składania oświadczeń woli w imieniu wykonawcy)</w:t>
      </w:r>
    </w:p>
    <w:p w:rsidR="00BE79A4" w:rsidRDefault="00BE79A4" w:rsidP="00BE79A4">
      <w:pPr>
        <w:shd w:val="clear" w:color="auto" w:fill="FFFFFF"/>
        <w:spacing w:line="278" w:lineRule="exact"/>
        <w:ind w:left="125" w:right="-2"/>
        <w:jc w:val="right"/>
        <w:rPr>
          <w:rFonts w:ascii="Arial Narrow" w:hAnsi="Arial Narrow"/>
          <w:color w:val="000000"/>
          <w:spacing w:val="-2"/>
          <w:szCs w:val="24"/>
          <w:vertAlign w:val="superscript"/>
        </w:rPr>
      </w:pPr>
    </w:p>
    <w:p w:rsidR="00BE79A4" w:rsidRDefault="00BE79A4" w:rsidP="00BE79A4">
      <w:pPr>
        <w:shd w:val="clear" w:color="auto" w:fill="FFFFFF"/>
        <w:spacing w:line="278" w:lineRule="exact"/>
        <w:ind w:left="125" w:right="-2"/>
        <w:jc w:val="right"/>
        <w:rPr>
          <w:rFonts w:ascii="Arial Narrow" w:hAnsi="Arial Narrow"/>
          <w:color w:val="000000"/>
          <w:spacing w:val="-2"/>
          <w:szCs w:val="24"/>
          <w:vertAlign w:val="superscript"/>
        </w:rPr>
      </w:pPr>
    </w:p>
    <w:p w:rsidR="00BE79A4" w:rsidRPr="008D2621" w:rsidRDefault="00BE79A4" w:rsidP="00BE79A4">
      <w:pPr>
        <w:shd w:val="clear" w:color="auto" w:fill="FFFFFF"/>
        <w:suppressAutoHyphens w:val="0"/>
        <w:spacing w:after="160" w:line="259" w:lineRule="auto"/>
        <w:rPr>
          <w:rFonts w:ascii="Arial Narrow" w:hAnsi="Arial Narrow" w:cs="Times New Roman"/>
          <w:i/>
          <w:lang w:eastAsia="en-US"/>
        </w:rPr>
      </w:pPr>
      <w:r>
        <w:rPr>
          <w:rFonts w:ascii="Arial" w:hAnsi="Arial" w:cs="Arial"/>
          <w:color w:val="000000"/>
          <w:lang w:eastAsia="en-US"/>
        </w:rPr>
        <w:t xml:space="preserve">            </w:t>
      </w:r>
      <w:r w:rsidRPr="008D2621">
        <w:rPr>
          <w:rFonts w:ascii="Arial" w:hAnsi="Arial" w:cs="Arial"/>
          <w:color w:val="000000"/>
          <w:lang w:eastAsia="en-US"/>
        </w:rPr>
        <w:t xml:space="preserve">                                                                                            </w:t>
      </w:r>
      <w:r>
        <w:rPr>
          <w:rFonts w:ascii="Arial" w:hAnsi="Arial" w:cs="Arial"/>
          <w:color w:val="000000"/>
          <w:lang w:eastAsia="en-US"/>
        </w:rPr>
        <w:t xml:space="preserve">           </w:t>
      </w:r>
      <w:r w:rsidRPr="008D2621">
        <w:rPr>
          <w:rFonts w:ascii="Arial" w:hAnsi="Arial" w:cs="Arial"/>
          <w:color w:val="000000"/>
          <w:lang w:eastAsia="en-US"/>
        </w:rPr>
        <w:t xml:space="preserve">    </w:t>
      </w:r>
      <w:r w:rsidRPr="008D2621">
        <w:rPr>
          <w:rFonts w:ascii="Arial Narrow" w:hAnsi="Arial Narrow" w:cs="Times New Roman"/>
          <w:i/>
          <w:color w:val="000000"/>
          <w:spacing w:val="-2"/>
          <w:sz w:val="24"/>
          <w:szCs w:val="24"/>
          <w:lang w:eastAsia="en-US"/>
        </w:rPr>
        <w:t>Załącznik  nr …</w:t>
      </w:r>
      <w:r>
        <w:rPr>
          <w:rFonts w:ascii="Arial Narrow" w:hAnsi="Arial Narrow" w:cs="Times New Roman"/>
          <w:i/>
          <w:color w:val="000000"/>
          <w:spacing w:val="-2"/>
          <w:sz w:val="24"/>
          <w:szCs w:val="24"/>
          <w:lang w:eastAsia="en-US"/>
        </w:rPr>
        <w:t>8</w:t>
      </w:r>
      <w:r w:rsidRPr="008D2621">
        <w:rPr>
          <w:rFonts w:ascii="Arial Narrow" w:hAnsi="Arial Narrow" w:cs="Times New Roman"/>
          <w:i/>
          <w:color w:val="000000"/>
          <w:spacing w:val="-2"/>
          <w:sz w:val="24"/>
          <w:szCs w:val="24"/>
          <w:lang w:eastAsia="en-US"/>
        </w:rPr>
        <w:t>…. do SIWZ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en-US"/>
        </w:rPr>
      </w:pPr>
      <w:r w:rsidRPr="008D2621">
        <w:rPr>
          <w:rFonts w:ascii="Arial" w:hAnsi="Arial" w:cs="Arial"/>
          <w:b/>
          <w:bCs/>
          <w:color w:val="000000"/>
          <w:lang w:eastAsia="en-US"/>
        </w:rPr>
        <w:t>OFEROWANE WARUNKI GWARANCJI i RĘKOJMI ORAZ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en-US"/>
        </w:rPr>
      </w:pPr>
      <w:r w:rsidRPr="008D2621">
        <w:rPr>
          <w:rFonts w:ascii="Arial" w:hAnsi="Arial" w:cs="Arial"/>
          <w:b/>
          <w:bCs/>
          <w:color w:val="000000"/>
          <w:lang w:eastAsia="en-US"/>
        </w:rPr>
        <w:t>CZAS USUWANIA WAD I USTEREK TECHNICZNYCH</w:t>
      </w:r>
    </w:p>
    <w:p w:rsidR="00BE79A4" w:rsidRDefault="00BE79A4" w:rsidP="00BE79A4">
      <w:pPr>
        <w:pStyle w:val="Tekstpodstawowy1"/>
        <w:jc w:val="center"/>
        <w:rPr>
          <w:rFonts w:ascii="Arial Narrow" w:hAnsi="Arial Narrow"/>
          <w:color w:val="000000"/>
          <w:spacing w:val="-1"/>
          <w:sz w:val="24"/>
          <w:szCs w:val="24"/>
          <w:lang w:eastAsia="en-US"/>
        </w:rPr>
      </w:pPr>
    </w:p>
    <w:p w:rsidR="00BE79A4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8"/>
          <w:szCs w:val="18"/>
        </w:rPr>
      </w:pPr>
      <w:r w:rsidRPr="008D2621">
        <w:rPr>
          <w:rFonts w:ascii="Arial Narrow" w:hAnsi="Arial Narrow"/>
          <w:color w:val="000000"/>
          <w:spacing w:val="-1"/>
          <w:sz w:val="24"/>
          <w:szCs w:val="24"/>
          <w:lang w:eastAsia="en-US"/>
        </w:rPr>
        <w:t>Zadanie:</w:t>
      </w:r>
      <w:r>
        <w:rPr>
          <w:rStyle w:val="Domylnaczcionkaakapitu1"/>
          <w:rFonts w:ascii="Calibri Light" w:hAnsi="Calibri Light" w:cs="Arial"/>
          <w:bCs/>
          <w:i/>
          <w:iCs/>
          <w:spacing w:val="-7"/>
        </w:rPr>
        <w:t xml:space="preserve">  </w:t>
      </w:r>
      <w:r w:rsidRPr="00D61B0C">
        <w:rPr>
          <w:rFonts w:ascii="Arial" w:hAnsi="Arial" w:cs="Arial"/>
          <w:b/>
          <w:i/>
          <w:sz w:val="18"/>
          <w:szCs w:val="18"/>
        </w:rPr>
        <w:t>„Rewitalizacja budynku Ośrodka Zdrowia w Tuszowie Narodowym wraz z przyległą infrastrukturą</w:t>
      </w:r>
    </w:p>
    <w:p w:rsidR="00BE79A4" w:rsidRPr="004208D3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Arial" w:hAnsi="Arial" w:cs="Arial"/>
          <w:b/>
          <w:i/>
          <w:sz w:val="16"/>
          <w:szCs w:val="16"/>
        </w:rPr>
      </w:pPr>
      <w:r w:rsidRPr="00D61B0C">
        <w:rPr>
          <w:rFonts w:ascii="Arial" w:hAnsi="Arial" w:cs="Arial"/>
          <w:b/>
          <w:i/>
          <w:sz w:val="18"/>
          <w:szCs w:val="18"/>
        </w:rPr>
        <w:t xml:space="preserve"> w tym przebudowa i rozbudowa obiektu o windę”</w:t>
      </w:r>
    </w:p>
    <w:p w:rsidR="00BE79A4" w:rsidRPr="004415FC" w:rsidRDefault="00BE79A4" w:rsidP="00BE79A4">
      <w:pPr>
        <w:tabs>
          <w:tab w:val="left" w:leader="dot" w:pos="9356"/>
        </w:tabs>
        <w:spacing w:line="240" w:lineRule="auto"/>
        <w:ind w:left="284"/>
        <w:jc w:val="center"/>
        <w:rPr>
          <w:rFonts w:ascii="Calibri Light" w:hAnsi="Calibri Light" w:cs="Arial"/>
          <w:b/>
          <w:i/>
          <w:sz w:val="20"/>
          <w:szCs w:val="20"/>
        </w:rPr>
      </w:pPr>
    </w:p>
    <w:p w:rsidR="00BE79A4" w:rsidRPr="00720523" w:rsidRDefault="00BE79A4" w:rsidP="00BE79A4">
      <w:pPr>
        <w:pStyle w:val="Normalny1"/>
        <w:autoSpaceDE w:val="0"/>
        <w:spacing w:after="0" w:line="240" w:lineRule="auto"/>
        <w:jc w:val="center"/>
        <w:rPr>
          <w:rFonts w:ascii="Calibri Light" w:eastAsia="Times New Roman" w:hAnsi="Calibri Light" w:cs="Arial"/>
          <w:b/>
          <w:bCs/>
          <w:i/>
          <w:iCs/>
          <w:spacing w:val="-7"/>
          <w:sz w:val="20"/>
          <w:szCs w:val="20"/>
        </w:rPr>
      </w:pPr>
    </w:p>
    <w:p w:rsidR="00BE79A4" w:rsidRPr="006359D4" w:rsidRDefault="00BE79A4" w:rsidP="00BE79A4">
      <w:pPr>
        <w:pStyle w:val="Tekstpodstawowy1"/>
        <w:jc w:val="center"/>
        <w:rPr>
          <w:rStyle w:val="Domylnaczcionkaakapitu1"/>
          <w:rFonts w:ascii="Calibri Light" w:hAnsi="Calibri Light" w:cs="Arial"/>
          <w:b/>
          <w:bCs/>
          <w:i/>
          <w:iCs/>
          <w:spacing w:val="-7"/>
          <w:sz w:val="22"/>
          <w:szCs w:val="22"/>
        </w:rPr>
      </w:pPr>
    </w:p>
    <w:p w:rsidR="00BE79A4" w:rsidRPr="008D2621" w:rsidRDefault="00BE79A4" w:rsidP="00BE79A4">
      <w:pPr>
        <w:pStyle w:val="Tekstpodstawowy1"/>
        <w:jc w:val="center"/>
        <w:rPr>
          <w:rFonts w:ascii="Arial" w:hAnsi="Arial" w:cs="Arial"/>
          <w:b/>
          <w:bCs/>
          <w:color w:val="000000"/>
          <w:lang w:eastAsia="en-US"/>
        </w:rPr>
      </w:pPr>
      <w:r w:rsidRPr="006359D4">
        <w:rPr>
          <w:rStyle w:val="Domylnaczcionkaakapitu1"/>
          <w:rFonts w:ascii="Calibri Light" w:hAnsi="Calibri Light" w:cs="Arial"/>
          <w:b/>
          <w:bCs/>
          <w:i/>
          <w:iCs/>
          <w:spacing w:val="-7"/>
          <w:sz w:val="22"/>
          <w:szCs w:val="22"/>
        </w:rPr>
        <w:br/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Nazwa wykonawcy .................................................................................................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Adres wykonawcy ................................................................................................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Miejscowość ..............................................</w:t>
      </w:r>
      <w:r w:rsidRPr="008D2621">
        <w:rPr>
          <w:rFonts w:ascii="Arial" w:hAnsi="Arial" w:cs="Arial"/>
          <w:color w:val="000000"/>
          <w:lang w:eastAsia="en-US"/>
        </w:rPr>
        <w:tab/>
      </w:r>
      <w:r w:rsidRPr="008D2621">
        <w:rPr>
          <w:rFonts w:ascii="Arial" w:hAnsi="Arial" w:cs="Arial"/>
          <w:color w:val="000000"/>
          <w:lang w:eastAsia="en-US"/>
        </w:rPr>
        <w:tab/>
      </w:r>
      <w:r w:rsidRPr="008D2621">
        <w:rPr>
          <w:rFonts w:ascii="Arial" w:hAnsi="Arial" w:cs="Arial"/>
          <w:color w:val="000000"/>
          <w:lang w:eastAsia="en-US"/>
        </w:rPr>
        <w:tab/>
        <w:t>Data .......................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highlight w:val="white"/>
          <w:lang w:eastAsia="en-US"/>
        </w:rPr>
      </w:pPr>
      <w:r w:rsidRPr="008D2621">
        <w:rPr>
          <w:rFonts w:ascii="Arial" w:hAnsi="Arial" w:cs="Arial"/>
          <w:color w:val="000000"/>
          <w:highlight w:val="white"/>
          <w:lang w:eastAsia="en-US"/>
        </w:rPr>
        <w:t>Zakres warunków gwarancyjnych oraz rękojmi za wady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highlight w:val="white"/>
          <w:lang w:eastAsia="en-US"/>
        </w:rPr>
      </w:pPr>
      <w:r w:rsidRPr="008D2621">
        <w:rPr>
          <w:rFonts w:ascii="Arial" w:hAnsi="Arial" w:cs="Arial"/>
          <w:color w:val="000000"/>
          <w:highlight w:val="white"/>
          <w:lang w:eastAsia="en-US"/>
        </w:rPr>
        <w:t>---------------------------------------------------------------------------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highlight w:val="white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b/>
          <w:bCs/>
          <w:color w:val="000000"/>
          <w:lang w:eastAsia="en-US"/>
        </w:rPr>
        <w:t>Oświadczam, że: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 xml:space="preserve"> </w:t>
      </w:r>
      <w:r w:rsidRPr="008D2621">
        <w:rPr>
          <w:rFonts w:ascii="Arial" w:hAnsi="Arial" w:cs="Arial"/>
          <w:color w:val="000000"/>
          <w:highlight w:val="white"/>
          <w:lang w:eastAsia="en-US"/>
        </w:rPr>
        <w:t xml:space="preserve"> </w:t>
      </w:r>
      <w:r w:rsidRPr="008D2621">
        <w:rPr>
          <w:rFonts w:ascii="Arial" w:hAnsi="Arial" w:cs="Arial"/>
          <w:color w:val="000000"/>
          <w:lang w:eastAsia="en-US"/>
        </w:rPr>
        <w:t xml:space="preserve">Reklamacje będą załatwiane w terminie:………….......... ..........       dni 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 xml:space="preserve">  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lang w:eastAsia="en-US"/>
        </w:rPr>
      </w:pPr>
      <w:r w:rsidRPr="008D2621">
        <w:rPr>
          <w:rFonts w:ascii="Arial" w:hAnsi="Arial" w:cs="Arial"/>
          <w:b/>
          <w:color w:val="000000"/>
          <w:lang w:eastAsia="en-US"/>
        </w:rPr>
        <w:t xml:space="preserve"> Usterki techniczne i wady będą usuwane w terminie od daty ich zgłoszenia ……….. dni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highlight w:val="white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- spos</w:t>
      </w:r>
      <w:r w:rsidRPr="008D2621">
        <w:rPr>
          <w:rFonts w:ascii="Arial" w:hAnsi="Arial" w:cs="Arial"/>
          <w:color w:val="000000"/>
          <w:highlight w:val="white"/>
          <w:lang w:eastAsia="en-US"/>
        </w:rPr>
        <w:t>ób zgłaszania problemów w przypadku uzasadnionych reklamacji: .......... .......... .................... .......... .......... .......... .......... .......... .......... .......... .......... .......... .......... .............................. .......... .......... .......... .......... .......... .......... .......... .......... 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highlight w:val="white"/>
          <w:lang w:eastAsia="en-US"/>
        </w:rPr>
        <w:t>- załatwienie wykonania reklamacji: .......... .......... .......... .......... .......... .................... .......... .......... .......... .......... .......... .......... .......... .......... ..........</w:t>
      </w:r>
      <w:r w:rsidRPr="008D2621">
        <w:rPr>
          <w:rFonts w:ascii="Arial" w:hAnsi="Arial" w:cs="Arial"/>
          <w:color w:val="000000"/>
          <w:lang w:eastAsia="en-US"/>
        </w:rPr>
        <w:t xml:space="preserve">  </w:t>
      </w:r>
      <w:r w:rsidRPr="008D2621">
        <w:rPr>
          <w:rFonts w:ascii="Arial" w:hAnsi="Arial" w:cs="Arial"/>
          <w:color w:val="000000"/>
          <w:highlight w:val="white"/>
          <w:lang w:eastAsia="en-US"/>
        </w:rPr>
        <w:t>.......... .......... .......... ..........</w:t>
      </w:r>
      <w:r w:rsidRPr="008D2621">
        <w:rPr>
          <w:rFonts w:ascii="Arial" w:hAnsi="Arial" w:cs="Arial"/>
          <w:color w:val="000000"/>
          <w:lang w:eastAsia="en-US"/>
        </w:rPr>
        <w:t xml:space="preserve">  </w:t>
      </w:r>
      <w:r w:rsidRPr="008D2621">
        <w:rPr>
          <w:rFonts w:ascii="Arial" w:hAnsi="Arial" w:cs="Arial"/>
          <w:color w:val="000000"/>
          <w:highlight w:val="white"/>
          <w:lang w:eastAsia="en-US"/>
        </w:rPr>
        <w:t>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.................................................................................</w:t>
      </w:r>
    </w:p>
    <w:p w:rsidR="00BE79A4" w:rsidRPr="008D2621" w:rsidRDefault="00BE79A4" w:rsidP="00BE79A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eastAsia="en-US"/>
        </w:rPr>
      </w:pPr>
      <w:r w:rsidRPr="008D2621">
        <w:rPr>
          <w:rFonts w:ascii="Arial" w:hAnsi="Arial" w:cs="Arial"/>
          <w:color w:val="000000"/>
          <w:lang w:eastAsia="en-US"/>
        </w:rPr>
        <w:t>(data i czytelny podpis wykonawcy)</w:t>
      </w:r>
    </w:p>
    <w:p w:rsidR="00BE79A4" w:rsidRPr="008D2621" w:rsidRDefault="00BE79A4" w:rsidP="00BE79A4">
      <w:pPr>
        <w:suppressAutoHyphens w:val="0"/>
        <w:spacing w:after="160" w:line="259" w:lineRule="auto"/>
        <w:rPr>
          <w:rFonts w:cs="Times New Roman"/>
          <w:lang w:eastAsia="en-US"/>
        </w:rPr>
      </w:pPr>
    </w:p>
    <w:p w:rsidR="004D0EA3" w:rsidRDefault="004D0EA3"/>
    <w:sectPr w:rsidR="004D0EA3" w:rsidSect="00BE79A4">
      <w:footerReference w:type="default" r:id="rId7"/>
      <w:pgSz w:w="11906" w:h="16838"/>
      <w:pgMar w:top="1418" w:right="992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9A4" w:rsidRDefault="00BE79A4" w:rsidP="00BE79A4">
      <w:pPr>
        <w:spacing w:after="0" w:line="240" w:lineRule="auto"/>
      </w:pPr>
      <w:r>
        <w:separator/>
      </w:r>
    </w:p>
  </w:endnote>
  <w:endnote w:type="continuationSeparator" w:id="0">
    <w:p w:rsidR="00BE79A4" w:rsidRDefault="00BE79A4" w:rsidP="00BE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9A4" w:rsidRDefault="00BE79A4" w:rsidP="00BE79A4">
    <w:pPr>
      <w:spacing w:after="0" w:line="240" w:lineRule="auto"/>
      <w:jc w:val="center"/>
      <w:rPr>
        <w:rFonts w:ascii="Arial" w:eastAsia="Times New Roman" w:hAnsi="Arial" w:cs="Arial"/>
        <w:i/>
        <w:sz w:val="16"/>
        <w:szCs w:val="16"/>
        <w:lang w:eastAsia="pl-PL"/>
      </w:rPr>
    </w:pPr>
  </w:p>
  <w:p w:rsidR="00BE79A4" w:rsidRPr="004208D3" w:rsidRDefault="00BE79A4" w:rsidP="00BE79A4">
    <w:pPr>
      <w:spacing w:after="0" w:line="240" w:lineRule="auto"/>
      <w:jc w:val="center"/>
      <w:rPr>
        <w:rFonts w:ascii="Arial" w:eastAsia="Times New Roman" w:hAnsi="Arial" w:cs="Arial"/>
        <w:sz w:val="16"/>
        <w:szCs w:val="16"/>
        <w:lang w:eastAsia="pl-PL"/>
      </w:rPr>
    </w:pPr>
    <w:r w:rsidRPr="004208D3">
      <w:rPr>
        <w:rFonts w:ascii="Arial" w:eastAsia="Times New Roman" w:hAnsi="Arial" w:cs="Arial"/>
        <w:i/>
        <w:sz w:val="16"/>
        <w:szCs w:val="16"/>
        <w:lang w:eastAsia="pl-PL"/>
      </w:rPr>
      <w:t>Numer referencyjny postępowania:  DKP.271.14.2020</w:t>
    </w:r>
    <w:r w:rsidRPr="004208D3">
      <w:rPr>
        <w:rFonts w:ascii="Arial" w:eastAsia="Times New Roman" w:hAnsi="Arial" w:cs="Arial"/>
        <w:sz w:val="16"/>
        <w:szCs w:val="16"/>
        <w:lang w:eastAsia="pl-PL"/>
      </w:rPr>
      <w:t xml:space="preserve"> </w:t>
    </w:r>
  </w:p>
  <w:p w:rsidR="00BE79A4" w:rsidRPr="004208D3" w:rsidRDefault="00BE79A4" w:rsidP="00BE79A4">
    <w:pPr>
      <w:tabs>
        <w:tab w:val="left" w:leader="dot" w:pos="9356"/>
      </w:tabs>
      <w:spacing w:line="240" w:lineRule="auto"/>
      <w:ind w:left="284"/>
      <w:jc w:val="center"/>
      <w:rPr>
        <w:rFonts w:ascii="Arial" w:hAnsi="Arial" w:cs="Arial"/>
        <w:b/>
        <w:i/>
        <w:sz w:val="16"/>
        <w:szCs w:val="16"/>
      </w:rPr>
    </w:pPr>
    <w:r w:rsidRPr="004208D3">
      <w:rPr>
        <w:rFonts w:ascii="Arial" w:hAnsi="Arial" w:cs="Arial"/>
        <w:b/>
        <w:i/>
        <w:sz w:val="16"/>
        <w:szCs w:val="16"/>
      </w:rPr>
      <w:t>„Rewitalizacja budynku Ośrodka Zdrowia w Tuszowie Narodowym wraz z przyległą</w:t>
    </w:r>
    <w:r>
      <w:rPr>
        <w:rFonts w:ascii="Arial" w:hAnsi="Arial" w:cs="Arial"/>
        <w:b/>
        <w:i/>
        <w:sz w:val="16"/>
        <w:szCs w:val="16"/>
      </w:rPr>
      <w:t xml:space="preserve"> infrastrukturą, w tym przebudową</w:t>
    </w:r>
    <w:r w:rsidRPr="004208D3">
      <w:rPr>
        <w:rFonts w:ascii="Arial" w:hAnsi="Arial" w:cs="Arial"/>
        <w:b/>
        <w:i/>
        <w:sz w:val="16"/>
        <w:szCs w:val="16"/>
      </w:rPr>
      <w:t xml:space="preserve"> </w:t>
    </w:r>
    <w:r>
      <w:rPr>
        <w:rFonts w:ascii="Arial" w:hAnsi="Arial" w:cs="Arial"/>
        <w:b/>
        <w:i/>
        <w:sz w:val="16"/>
        <w:szCs w:val="16"/>
      </w:rPr>
      <w:br/>
    </w:r>
    <w:r w:rsidRPr="004208D3">
      <w:rPr>
        <w:rFonts w:ascii="Arial" w:hAnsi="Arial" w:cs="Arial"/>
        <w:b/>
        <w:i/>
        <w:sz w:val="16"/>
        <w:szCs w:val="16"/>
      </w:rPr>
      <w:t>i rozbudowa obiektu o windę”</w:t>
    </w:r>
  </w:p>
  <w:p w:rsidR="00BE79A4" w:rsidRDefault="00BE79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9A4" w:rsidRDefault="00BE79A4" w:rsidP="00BE79A4">
      <w:pPr>
        <w:spacing w:after="0" w:line="240" w:lineRule="auto"/>
      </w:pPr>
      <w:r>
        <w:separator/>
      </w:r>
    </w:p>
  </w:footnote>
  <w:footnote w:type="continuationSeparator" w:id="0">
    <w:p w:rsidR="00BE79A4" w:rsidRDefault="00BE79A4" w:rsidP="00BE7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574A7BF0"/>
    <w:multiLevelType w:val="hybridMultilevel"/>
    <w:tmpl w:val="0324FA6C"/>
    <w:lvl w:ilvl="0" w:tplc="6F6CEB96">
      <w:start w:val="1"/>
      <w:numFmt w:val="decimal"/>
      <w:lvlText w:val="%1."/>
      <w:lvlJc w:val="left"/>
      <w:pPr>
        <w:ind w:left="84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D530650"/>
    <w:multiLevelType w:val="hybridMultilevel"/>
    <w:tmpl w:val="4F04D9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6A7"/>
    <w:rsid w:val="00000506"/>
    <w:rsid w:val="00000A9D"/>
    <w:rsid w:val="000015A0"/>
    <w:rsid w:val="000018F0"/>
    <w:rsid w:val="00002430"/>
    <w:rsid w:val="0000273D"/>
    <w:rsid w:val="000029B0"/>
    <w:rsid w:val="00002ABA"/>
    <w:rsid w:val="00002B3D"/>
    <w:rsid w:val="000052B4"/>
    <w:rsid w:val="000052EA"/>
    <w:rsid w:val="00005600"/>
    <w:rsid w:val="00005652"/>
    <w:rsid w:val="00006367"/>
    <w:rsid w:val="00006D25"/>
    <w:rsid w:val="00006DBC"/>
    <w:rsid w:val="00006E11"/>
    <w:rsid w:val="0000702C"/>
    <w:rsid w:val="000074A2"/>
    <w:rsid w:val="000074A8"/>
    <w:rsid w:val="000074CC"/>
    <w:rsid w:val="0000771D"/>
    <w:rsid w:val="00007C31"/>
    <w:rsid w:val="000102A0"/>
    <w:rsid w:val="00010FC9"/>
    <w:rsid w:val="00011051"/>
    <w:rsid w:val="000112DD"/>
    <w:rsid w:val="00011760"/>
    <w:rsid w:val="00011A28"/>
    <w:rsid w:val="0001209D"/>
    <w:rsid w:val="000126B5"/>
    <w:rsid w:val="000128C5"/>
    <w:rsid w:val="000131CF"/>
    <w:rsid w:val="00013CCB"/>
    <w:rsid w:val="0001442C"/>
    <w:rsid w:val="0001445D"/>
    <w:rsid w:val="0001464C"/>
    <w:rsid w:val="00014692"/>
    <w:rsid w:val="000151A2"/>
    <w:rsid w:val="00015297"/>
    <w:rsid w:val="0001573B"/>
    <w:rsid w:val="00015A9E"/>
    <w:rsid w:val="00016578"/>
    <w:rsid w:val="000167DB"/>
    <w:rsid w:val="0001694D"/>
    <w:rsid w:val="000172B3"/>
    <w:rsid w:val="000176B2"/>
    <w:rsid w:val="000178C2"/>
    <w:rsid w:val="000178CA"/>
    <w:rsid w:val="0002128F"/>
    <w:rsid w:val="000214E3"/>
    <w:rsid w:val="00021946"/>
    <w:rsid w:val="00022168"/>
    <w:rsid w:val="000224FB"/>
    <w:rsid w:val="0002265D"/>
    <w:rsid w:val="000233C7"/>
    <w:rsid w:val="0002378A"/>
    <w:rsid w:val="00023B02"/>
    <w:rsid w:val="00024F89"/>
    <w:rsid w:val="00025133"/>
    <w:rsid w:val="000252EC"/>
    <w:rsid w:val="00025586"/>
    <w:rsid w:val="00025611"/>
    <w:rsid w:val="000258AD"/>
    <w:rsid w:val="0002593C"/>
    <w:rsid w:val="00025B60"/>
    <w:rsid w:val="00025CD7"/>
    <w:rsid w:val="00025D50"/>
    <w:rsid w:val="00026443"/>
    <w:rsid w:val="0002649D"/>
    <w:rsid w:val="0002684D"/>
    <w:rsid w:val="00026BAC"/>
    <w:rsid w:val="00027631"/>
    <w:rsid w:val="0003032F"/>
    <w:rsid w:val="00030670"/>
    <w:rsid w:val="00030A1C"/>
    <w:rsid w:val="00030D3C"/>
    <w:rsid w:val="00030E09"/>
    <w:rsid w:val="00030FE4"/>
    <w:rsid w:val="00031BDC"/>
    <w:rsid w:val="00031DC0"/>
    <w:rsid w:val="00032B33"/>
    <w:rsid w:val="00032DE6"/>
    <w:rsid w:val="00033574"/>
    <w:rsid w:val="00034099"/>
    <w:rsid w:val="00034381"/>
    <w:rsid w:val="00034789"/>
    <w:rsid w:val="000348BF"/>
    <w:rsid w:val="00034D5B"/>
    <w:rsid w:val="00034DCC"/>
    <w:rsid w:val="00035146"/>
    <w:rsid w:val="000352FE"/>
    <w:rsid w:val="000358DF"/>
    <w:rsid w:val="00035D89"/>
    <w:rsid w:val="00035DEA"/>
    <w:rsid w:val="00035E8D"/>
    <w:rsid w:val="00036DFD"/>
    <w:rsid w:val="00036E26"/>
    <w:rsid w:val="0003704D"/>
    <w:rsid w:val="00037625"/>
    <w:rsid w:val="00037643"/>
    <w:rsid w:val="000403AB"/>
    <w:rsid w:val="000404FE"/>
    <w:rsid w:val="00040844"/>
    <w:rsid w:val="000411AB"/>
    <w:rsid w:val="000411E3"/>
    <w:rsid w:val="00041472"/>
    <w:rsid w:val="0004167A"/>
    <w:rsid w:val="00041AF0"/>
    <w:rsid w:val="00041F93"/>
    <w:rsid w:val="000421B4"/>
    <w:rsid w:val="00042241"/>
    <w:rsid w:val="00042497"/>
    <w:rsid w:val="000425D8"/>
    <w:rsid w:val="00042D67"/>
    <w:rsid w:val="00043385"/>
    <w:rsid w:val="000437FE"/>
    <w:rsid w:val="00043911"/>
    <w:rsid w:val="00043C4A"/>
    <w:rsid w:val="00043D5F"/>
    <w:rsid w:val="00043DD6"/>
    <w:rsid w:val="000453D4"/>
    <w:rsid w:val="000453DA"/>
    <w:rsid w:val="00045819"/>
    <w:rsid w:val="00045EB2"/>
    <w:rsid w:val="00045EE2"/>
    <w:rsid w:val="0004693E"/>
    <w:rsid w:val="00050E5C"/>
    <w:rsid w:val="0005104E"/>
    <w:rsid w:val="00051061"/>
    <w:rsid w:val="00051260"/>
    <w:rsid w:val="000512D4"/>
    <w:rsid w:val="00051C7F"/>
    <w:rsid w:val="00051EEF"/>
    <w:rsid w:val="00052C79"/>
    <w:rsid w:val="00052EB7"/>
    <w:rsid w:val="00052FD4"/>
    <w:rsid w:val="0005353D"/>
    <w:rsid w:val="00053550"/>
    <w:rsid w:val="000535E7"/>
    <w:rsid w:val="00053887"/>
    <w:rsid w:val="0005421D"/>
    <w:rsid w:val="00054384"/>
    <w:rsid w:val="000549FF"/>
    <w:rsid w:val="00054B78"/>
    <w:rsid w:val="00054FAD"/>
    <w:rsid w:val="0005518B"/>
    <w:rsid w:val="000554BC"/>
    <w:rsid w:val="00055AA5"/>
    <w:rsid w:val="00055EE3"/>
    <w:rsid w:val="00056110"/>
    <w:rsid w:val="00056177"/>
    <w:rsid w:val="0005629F"/>
    <w:rsid w:val="00056571"/>
    <w:rsid w:val="000567E4"/>
    <w:rsid w:val="00056DD3"/>
    <w:rsid w:val="0005775F"/>
    <w:rsid w:val="00057B51"/>
    <w:rsid w:val="0006054A"/>
    <w:rsid w:val="0006087B"/>
    <w:rsid w:val="0006100D"/>
    <w:rsid w:val="0006153C"/>
    <w:rsid w:val="0006162E"/>
    <w:rsid w:val="000616BD"/>
    <w:rsid w:val="000616DB"/>
    <w:rsid w:val="00061B96"/>
    <w:rsid w:val="00061D03"/>
    <w:rsid w:val="00061F00"/>
    <w:rsid w:val="00062A37"/>
    <w:rsid w:val="00062DBE"/>
    <w:rsid w:val="00063203"/>
    <w:rsid w:val="0006324B"/>
    <w:rsid w:val="00063AAB"/>
    <w:rsid w:val="00063CB6"/>
    <w:rsid w:val="000644A0"/>
    <w:rsid w:val="000648B4"/>
    <w:rsid w:val="00064F2E"/>
    <w:rsid w:val="0006590D"/>
    <w:rsid w:val="00065BF1"/>
    <w:rsid w:val="00065DBF"/>
    <w:rsid w:val="000664C0"/>
    <w:rsid w:val="0006665F"/>
    <w:rsid w:val="000667C5"/>
    <w:rsid w:val="00066D5E"/>
    <w:rsid w:val="000672E5"/>
    <w:rsid w:val="0006760E"/>
    <w:rsid w:val="000677DB"/>
    <w:rsid w:val="000678D0"/>
    <w:rsid w:val="00067989"/>
    <w:rsid w:val="000701EB"/>
    <w:rsid w:val="000709A7"/>
    <w:rsid w:val="00071098"/>
    <w:rsid w:val="0007141B"/>
    <w:rsid w:val="0007205C"/>
    <w:rsid w:val="000721E8"/>
    <w:rsid w:val="0007248C"/>
    <w:rsid w:val="000728F0"/>
    <w:rsid w:val="0007298F"/>
    <w:rsid w:val="00072A87"/>
    <w:rsid w:val="00073405"/>
    <w:rsid w:val="000737FE"/>
    <w:rsid w:val="00073935"/>
    <w:rsid w:val="0007395F"/>
    <w:rsid w:val="000739A4"/>
    <w:rsid w:val="000739D0"/>
    <w:rsid w:val="000743EF"/>
    <w:rsid w:val="000751C4"/>
    <w:rsid w:val="000751F6"/>
    <w:rsid w:val="00075C0D"/>
    <w:rsid w:val="00076147"/>
    <w:rsid w:val="0007630A"/>
    <w:rsid w:val="00076C8B"/>
    <w:rsid w:val="00077047"/>
    <w:rsid w:val="000776E3"/>
    <w:rsid w:val="000779F7"/>
    <w:rsid w:val="00077EF3"/>
    <w:rsid w:val="00077EF6"/>
    <w:rsid w:val="00080637"/>
    <w:rsid w:val="00080661"/>
    <w:rsid w:val="00080C99"/>
    <w:rsid w:val="00080E17"/>
    <w:rsid w:val="0008110E"/>
    <w:rsid w:val="000812FD"/>
    <w:rsid w:val="00081831"/>
    <w:rsid w:val="00081CF6"/>
    <w:rsid w:val="000821BD"/>
    <w:rsid w:val="0008234F"/>
    <w:rsid w:val="00082BAB"/>
    <w:rsid w:val="000831F8"/>
    <w:rsid w:val="000838DD"/>
    <w:rsid w:val="00083A4C"/>
    <w:rsid w:val="00083C2B"/>
    <w:rsid w:val="0008499D"/>
    <w:rsid w:val="00084EAC"/>
    <w:rsid w:val="000851B1"/>
    <w:rsid w:val="000859C6"/>
    <w:rsid w:val="00085FB0"/>
    <w:rsid w:val="00086A06"/>
    <w:rsid w:val="00086D15"/>
    <w:rsid w:val="00086F77"/>
    <w:rsid w:val="00086FFD"/>
    <w:rsid w:val="000874B4"/>
    <w:rsid w:val="0008766F"/>
    <w:rsid w:val="00087CF6"/>
    <w:rsid w:val="00090975"/>
    <w:rsid w:val="00092133"/>
    <w:rsid w:val="000929E0"/>
    <w:rsid w:val="00092ACB"/>
    <w:rsid w:val="00092C9B"/>
    <w:rsid w:val="00092F68"/>
    <w:rsid w:val="00092FC1"/>
    <w:rsid w:val="000934E3"/>
    <w:rsid w:val="000938DB"/>
    <w:rsid w:val="00093A8B"/>
    <w:rsid w:val="000941B6"/>
    <w:rsid w:val="0009438C"/>
    <w:rsid w:val="00095B6A"/>
    <w:rsid w:val="00095F29"/>
    <w:rsid w:val="00095F43"/>
    <w:rsid w:val="00096129"/>
    <w:rsid w:val="00096383"/>
    <w:rsid w:val="00096BD8"/>
    <w:rsid w:val="000977EC"/>
    <w:rsid w:val="00097817"/>
    <w:rsid w:val="00097A85"/>
    <w:rsid w:val="000A034C"/>
    <w:rsid w:val="000A0C71"/>
    <w:rsid w:val="000A1279"/>
    <w:rsid w:val="000A12EC"/>
    <w:rsid w:val="000A1891"/>
    <w:rsid w:val="000A1DE1"/>
    <w:rsid w:val="000A1E44"/>
    <w:rsid w:val="000A2466"/>
    <w:rsid w:val="000A26E6"/>
    <w:rsid w:val="000A293D"/>
    <w:rsid w:val="000A2ED2"/>
    <w:rsid w:val="000A396D"/>
    <w:rsid w:val="000A3D60"/>
    <w:rsid w:val="000A41C3"/>
    <w:rsid w:val="000A4C1A"/>
    <w:rsid w:val="000A535D"/>
    <w:rsid w:val="000A553F"/>
    <w:rsid w:val="000A5BBA"/>
    <w:rsid w:val="000A603D"/>
    <w:rsid w:val="000A6FC7"/>
    <w:rsid w:val="000A747B"/>
    <w:rsid w:val="000A76B2"/>
    <w:rsid w:val="000B004A"/>
    <w:rsid w:val="000B0268"/>
    <w:rsid w:val="000B0FD9"/>
    <w:rsid w:val="000B18AA"/>
    <w:rsid w:val="000B2C56"/>
    <w:rsid w:val="000B2F60"/>
    <w:rsid w:val="000B36B4"/>
    <w:rsid w:val="000B3A2A"/>
    <w:rsid w:val="000B3BC1"/>
    <w:rsid w:val="000B3BCE"/>
    <w:rsid w:val="000B3D56"/>
    <w:rsid w:val="000B414A"/>
    <w:rsid w:val="000B44AE"/>
    <w:rsid w:val="000B467A"/>
    <w:rsid w:val="000B540A"/>
    <w:rsid w:val="000B5AFD"/>
    <w:rsid w:val="000B5DC2"/>
    <w:rsid w:val="000B5DFD"/>
    <w:rsid w:val="000B63C0"/>
    <w:rsid w:val="000B6620"/>
    <w:rsid w:val="000B6713"/>
    <w:rsid w:val="000B6858"/>
    <w:rsid w:val="000B6BB8"/>
    <w:rsid w:val="000B6BDD"/>
    <w:rsid w:val="000B7D0F"/>
    <w:rsid w:val="000C0F68"/>
    <w:rsid w:val="000C249C"/>
    <w:rsid w:val="000C298F"/>
    <w:rsid w:val="000C2AC1"/>
    <w:rsid w:val="000C385C"/>
    <w:rsid w:val="000C3EF2"/>
    <w:rsid w:val="000C4642"/>
    <w:rsid w:val="000C49A9"/>
    <w:rsid w:val="000C4BDC"/>
    <w:rsid w:val="000C5343"/>
    <w:rsid w:val="000C5598"/>
    <w:rsid w:val="000C5CD8"/>
    <w:rsid w:val="000C5EFE"/>
    <w:rsid w:val="000C6052"/>
    <w:rsid w:val="000C60AE"/>
    <w:rsid w:val="000C6CB2"/>
    <w:rsid w:val="000D012F"/>
    <w:rsid w:val="000D039A"/>
    <w:rsid w:val="000D16CA"/>
    <w:rsid w:val="000D1E29"/>
    <w:rsid w:val="000D252A"/>
    <w:rsid w:val="000D2CC3"/>
    <w:rsid w:val="000D2D90"/>
    <w:rsid w:val="000D2E6C"/>
    <w:rsid w:val="000D35C0"/>
    <w:rsid w:val="000D4083"/>
    <w:rsid w:val="000D4130"/>
    <w:rsid w:val="000D44ED"/>
    <w:rsid w:val="000D6267"/>
    <w:rsid w:val="000D6EEC"/>
    <w:rsid w:val="000E0667"/>
    <w:rsid w:val="000E09D6"/>
    <w:rsid w:val="000E109D"/>
    <w:rsid w:val="000E196B"/>
    <w:rsid w:val="000E1A1D"/>
    <w:rsid w:val="000E2514"/>
    <w:rsid w:val="000E390C"/>
    <w:rsid w:val="000E417A"/>
    <w:rsid w:val="000E418F"/>
    <w:rsid w:val="000E426B"/>
    <w:rsid w:val="000E45EC"/>
    <w:rsid w:val="000E4F84"/>
    <w:rsid w:val="000E4FB1"/>
    <w:rsid w:val="000E6464"/>
    <w:rsid w:val="000E697C"/>
    <w:rsid w:val="000E7066"/>
    <w:rsid w:val="000E72C0"/>
    <w:rsid w:val="000E7520"/>
    <w:rsid w:val="000E7807"/>
    <w:rsid w:val="000F0147"/>
    <w:rsid w:val="000F0677"/>
    <w:rsid w:val="000F083B"/>
    <w:rsid w:val="000F117E"/>
    <w:rsid w:val="000F12F7"/>
    <w:rsid w:val="000F13A9"/>
    <w:rsid w:val="000F1903"/>
    <w:rsid w:val="000F1A84"/>
    <w:rsid w:val="000F1FD6"/>
    <w:rsid w:val="000F24FA"/>
    <w:rsid w:val="000F2B18"/>
    <w:rsid w:val="000F2CCF"/>
    <w:rsid w:val="000F2D38"/>
    <w:rsid w:val="000F2EC8"/>
    <w:rsid w:val="000F2F80"/>
    <w:rsid w:val="000F2FFF"/>
    <w:rsid w:val="000F335D"/>
    <w:rsid w:val="000F3F82"/>
    <w:rsid w:val="000F4378"/>
    <w:rsid w:val="000F4A16"/>
    <w:rsid w:val="000F4DD9"/>
    <w:rsid w:val="000F563E"/>
    <w:rsid w:val="000F56D5"/>
    <w:rsid w:val="000F5796"/>
    <w:rsid w:val="000F5B73"/>
    <w:rsid w:val="000F61E1"/>
    <w:rsid w:val="000F640E"/>
    <w:rsid w:val="000F68D3"/>
    <w:rsid w:val="000F69B5"/>
    <w:rsid w:val="000F6D14"/>
    <w:rsid w:val="000F73E1"/>
    <w:rsid w:val="000F7425"/>
    <w:rsid w:val="000F7A92"/>
    <w:rsid w:val="00100397"/>
    <w:rsid w:val="00100FD2"/>
    <w:rsid w:val="00101575"/>
    <w:rsid w:val="00101B3B"/>
    <w:rsid w:val="00102CF6"/>
    <w:rsid w:val="00102D74"/>
    <w:rsid w:val="0010366F"/>
    <w:rsid w:val="0010384B"/>
    <w:rsid w:val="00103A88"/>
    <w:rsid w:val="00103B8D"/>
    <w:rsid w:val="00104539"/>
    <w:rsid w:val="001047E4"/>
    <w:rsid w:val="00104AD8"/>
    <w:rsid w:val="00105A8B"/>
    <w:rsid w:val="00105D8D"/>
    <w:rsid w:val="001069DB"/>
    <w:rsid w:val="0010774A"/>
    <w:rsid w:val="0010779A"/>
    <w:rsid w:val="00107835"/>
    <w:rsid w:val="00107A62"/>
    <w:rsid w:val="001101FD"/>
    <w:rsid w:val="001104C5"/>
    <w:rsid w:val="00110B5F"/>
    <w:rsid w:val="00110F00"/>
    <w:rsid w:val="001111CC"/>
    <w:rsid w:val="001120D7"/>
    <w:rsid w:val="00112228"/>
    <w:rsid w:val="0011228E"/>
    <w:rsid w:val="00112614"/>
    <w:rsid w:val="001127E2"/>
    <w:rsid w:val="00112C34"/>
    <w:rsid w:val="001132EC"/>
    <w:rsid w:val="00113790"/>
    <w:rsid w:val="00114EFA"/>
    <w:rsid w:val="001150D4"/>
    <w:rsid w:val="001153BE"/>
    <w:rsid w:val="001159F2"/>
    <w:rsid w:val="00115A56"/>
    <w:rsid w:val="00115CED"/>
    <w:rsid w:val="00115F8F"/>
    <w:rsid w:val="00116909"/>
    <w:rsid w:val="00116A40"/>
    <w:rsid w:val="00116E4E"/>
    <w:rsid w:val="001172F5"/>
    <w:rsid w:val="0011737B"/>
    <w:rsid w:val="001175BA"/>
    <w:rsid w:val="0011771C"/>
    <w:rsid w:val="001201E5"/>
    <w:rsid w:val="001208DD"/>
    <w:rsid w:val="001216E8"/>
    <w:rsid w:val="0012190F"/>
    <w:rsid w:val="00122351"/>
    <w:rsid w:val="001228E2"/>
    <w:rsid w:val="00123059"/>
    <w:rsid w:val="00123245"/>
    <w:rsid w:val="00123FA2"/>
    <w:rsid w:val="00124FF2"/>
    <w:rsid w:val="00125724"/>
    <w:rsid w:val="00125937"/>
    <w:rsid w:val="00125EF8"/>
    <w:rsid w:val="0012643C"/>
    <w:rsid w:val="0012742A"/>
    <w:rsid w:val="0012756F"/>
    <w:rsid w:val="00127AEF"/>
    <w:rsid w:val="00127B08"/>
    <w:rsid w:val="00127C86"/>
    <w:rsid w:val="001300E1"/>
    <w:rsid w:val="001303B0"/>
    <w:rsid w:val="00130517"/>
    <w:rsid w:val="00130BA8"/>
    <w:rsid w:val="00130E4B"/>
    <w:rsid w:val="0013136E"/>
    <w:rsid w:val="00132842"/>
    <w:rsid w:val="001331CB"/>
    <w:rsid w:val="001333A5"/>
    <w:rsid w:val="001336CC"/>
    <w:rsid w:val="0013382D"/>
    <w:rsid w:val="00133B3F"/>
    <w:rsid w:val="00133F08"/>
    <w:rsid w:val="001346B9"/>
    <w:rsid w:val="00134B3E"/>
    <w:rsid w:val="00134DE9"/>
    <w:rsid w:val="0013508B"/>
    <w:rsid w:val="00136313"/>
    <w:rsid w:val="001367D0"/>
    <w:rsid w:val="00136B48"/>
    <w:rsid w:val="00137099"/>
    <w:rsid w:val="001370F7"/>
    <w:rsid w:val="001373A3"/>
    <w:rsid w:val="001375F0"/>
    <w:rsid w:val="001376A9"/>
    <w:rsid w:val="0014035F"/>
    <w:rsid w:val="001407F5"/>
    <w:rsid w:val="00141B0D"/>
    <w:rsid w:val="00141BC0"/>
    <w:rsid w:val="00141D9F"/>
    <w:rsid w:val="001425C1"/>
    <w:rsid w:val="001427DB"/>
    <w:rsid w:val="00142EF8"/>
    <w:rsid w:val="00142F7C"/>
    <w:rsid w:val="00143B97"/>
    <w:rsid w:val="00144CD7"/>
    <w:rsid w:val="00145226"/>
    <w:rsid w:val="00145327"/>
    <w:rsid w:val="00145BE8"/>
    <w:rsid w:val="00147690"/>
    <w:rsid w:val="001502B4"/>
    <w:rsid w:val="00150630"/>
    <w:rsid w:val="001507F5"/>
    <w:rsid w:val="00150A4B"/>
    <w:rsid w:val="00150C04"/>
    <w:rsid w:val="00150F70"/>
    <w:rsid w:val="0015177A"/>
    <w:rsid w:val="00151823"/>
    <w:rsid w:val="0015186F"/>
    <w:rsid w:val="00151CDC"/>
    <w:rsid w:val="00151EFD"/>
    <w:rsid w:val="00152095"/>
    <w:rsid w:val="00152501"/>
    <w:rsid w:val="0015291F"/>
    <w:rsid w:val="00152B22"/>
    <w:rsid w:val="00153B2C"/>
    <w:rsid w:val="001548FC"/>
    <w:rsid w:val="00154A49"/>
    <w:rsid w:val="00154FDF"/>
    <w:rsid w:val="00155359"/>
    <w:rsid w:val="001553DB"/>
    <w:rsid w:val="00155598"/>
    <w:rsid w:val="001556DE"/>
    <w:rsid w:val="00155857"/>
    <w:rsid w:val="00155A72"/>
    <w:rsid w:val="00155F99"/>
    <w:rsid w:val="0015662F"/>
    <w:rsid w:val="00156A86"/>
    <w:rsid w:val="00156F33"/>
    <w:rsid w:val="00157288"/>
    <w:rsid w:val="00157342"/>
    <w:rsid w:val="00157624"/>
    <w:rsid w:val="00157A96"/>
    <w:rsid w:val="00157E80"/>
    <w:rsid w:val="00157E9F"/>
    <w:rsid w:val="001602B9"/>
    <w:rsid w:val="00160A5D"/>
    <w:rsid w:val="00161071"/>
    <w:rsid w:val="00161676"/>
    <w:rsid w:val="001618C7"/>
    <w:rsid w:val="00161D59"/>
    <w:rsid w:val="00161EFA"/>
    <w:rsid w:val="00162380"/>
    <w:rsid w:val="00162553"/>
    <w:rsid w:val="0016258D"/>
    <w:rsid w:val="00162B08"/>
    <w:rsid w:val="00163071"/>
    <w:rsid w:val="00163113"/>
    <w:rsid w:val="00163533"/>
    <w:rsid w:val="001637E7"/>
    <w:rsid w:val="00163BFD"/>
    <w:rsid w:val="00164DCC"/>
    <w:rsid w:val="001650CB"/>
    <w:rsid w:val="00165A82"/>
    <w:rsid w:val="00165D4D"/>
    <w:rsid w:val="00166184"/>
    <w:rsid w:val="00166544"/>
    <w:rsid w:val="0016739F"/>
    <w:rsid w:val="001674A9"/>
    <w:rsid w:val="00167A5F"/>
    <w:rsid w:val="00167E8A"/>
    <w:rsid w:val="0017042F"/>
    <w:rsid w:val="00170816"/>
    <w:rsid w:val="0017083B"/>
    <w:rsid w:val="0017087A"/>
    <w:rsid w:val="00170CD9"/>
    <w:rsid w:val="0017146C"/>
    <w:rsid w:val="00171893"/>
    <w:rsid w:val="00171B43"/>
    <w:rsid w:val="00172255"/>
    <w:rsid w:val="00172BD5"/>
    <w:rsid w:val="00173739"/>
    <w:rsid w:val="00174778"/>
    <w:rsid w:val="00174F39"/>
    <w:rsid w:val="00175652"/>
    <w:rsid w:val="00175EE4"/>
    <w:rsid w:val="00176647"/>
    <w:rsid w:val="00176A06"/>
    <w:rsid w:val="00177777"/>
    <w:rsid w:val="0018025E"/>
    <w:rsid w:val="00180583"/>
    <w:rsid w:val="00180A76"/>
    <w:rsid w:val="00180C22"/>
    <w:rsid w:val="0018154D"/>
    <w:rsid w:val="001818A4"/>
    <w:rsid w:val="00182240"/>
    <w:rsid w:val="00182801"/>
    <w:rsid w:val="00182D17"/>
    <w:rsid w:val="00183033"/>
    <w:rsid w:val="00183E7A"/>
    <w:rsid w:val="00184075"/>
    <w:rsid w:val="001842BF"/>
    <w:rsid w:val="00184657"/>
    <w:rsid w:val="001848CF"/>
    <w:rsid w:val="00184C19"/>
    <w:rsid w:val="00184D95"/>
    <w:rsid w:val="001851B4"/>
    <w:rsid w:val="001852AF"/>
    <w:rsid w:val="0018560C"/>
    <w:rsid w:val="00185897"/>
    <w:rsid w:val="00185995"/>
    <w:rsid w:val="001875B6"/>
    <w:rsid w:val="0018761A"/>
    <w:rsid w:val="0018776D"/>
    <w:rsid w:val="0018776F"/>
    <w:rsid w:val="00187CF9"/>
    <w:rsid w:val="00187FAF"/>
    <w:rsid w:val="00190855"/>
    <w:rsid w:val="0019149A"/>
    <w:rsid w:val="00193091"/>
    <w:rsid w:val="001936FA"/>
    <w:rsid w:val="001937B1"/>
    <w:rsid w:val="0019382C"/>
    <w:rsid w:val="0019389B"/>
    <w:rsid w:val="00193D9F"/>
    <w:rsid w:val="00193FE0"/>
    <w:rsid w:val="00193FEA"/>
    <w:rsid w:val="00194048"/>
    <w:rsid w:val="001940BA"/>
    <w:rsid w:val="0019421C"/>
    <w:rsid w:val="00194369"/>
    <w:rsid w:val="00194405"/>
    <w:rsid w:val="00194B74"/>
    <w:rsid w:val="00195217"/>
    <w:rsid w:val="001960E5"/>
    <w:rsid w:val="0019707E"/>
    <w:rsid w:val="0019715B"/>
    <w:rsid w:val="001971A8"/>
    <w:rsid w:val="00197563"/>
    <w:rsid w:val="001A0D17"/>
    <w:rsid w:val="001A1495"/>
    <w:rsid w:val="001A1D88"/>
    <w:rsid w:val="001A2F86"/>
    <w:rsid w:val="001A2FF5"/>
    <w:rsid w:val="001A3136"/>
    <w:rsid w:val="001A3FB0"/>
    <w:rsid w:val="001A4370"/>
    <w:rsid w:val="001A44E1"/>
    <w:rsid w:val="001A4BC2"/>
    <w:rsid w:val="001A516C"/>
    <w:rsid w:val="001A542D"/>
    <w:rsid w:val="001A5A25"/>
    <w:rsid w:val="001A5C1A"/>
    <w:rsid w:val="001A5D78"/>
    <w:rsid w:val="001A6856"/>
    <w:rsid w:val="001A69DE"/>
    <w:rsid w:val="001A6FD6"/>
    <w:rsid w:val="001A79BA"/>
    <w:rsid w:val="001A7DFB"/>
    <w:rsid w:val="001B0B79"/>
    <w:rsid w:val="001B0C7A"/>
    <w:rsid w:val="001B16DB"/>
    <w:rsid w:val="001B185B"/>
    <w:rsid w:val="001B1AD3"/>
    <w:rsid w:val="001B2425"/>
    <w:rsid w:val="001B2690"/>
    <w:rsid w:val="001B32CB"/>
    <w:rsid w:val="001B3E89"/>
    <w:rsid w:val="001B471C"/>
    <w:rsid w:val="001B47BD"/>
    <w:rsid w:val="001B4CBB"/>
    <w:rsid w:val="001B6103"/>
    <w:rsid w:val="001B671D"/>
    <w:rsid w:val="001B67B9"/>
    <w:rsid w:val="001B68D1"/>
    <w:rsid w:val="001B72AF"/>
    <w:rsid w:val="001B761F"/>
    <w:rsid w:val="001B779A"/>
    <w:rsid w:val="001B7B8C"/>
    <w:rsid w:val="001C0479"/>
    <w:rsid w:val="001C0843"/>
    <w:rsid w:val="001C08A3"/>
    <w:rsid w:val="001C1205"/>
    <w:rsid w:val="001C1739"/>
    <w:rsid w:val="001C1C69"/>
    <w:rsid w:val="001C2096"/>
    <w:rsid w:val="001C2FB1"/>
    <w:rsid w:val="001C2FC1"/>
    <w:rsid w:val="001C3167"/>
    <w:rsid w:val="001C3876"/>
    <w:rsid w:val="001C3A99"/>
    <w:rsid w:val="001C413C"/>
    <w:rsid w:val="001C4152"/>
    <w:rsid w:val="001C42A1"/>
    <w:rsid w:val="001C44F7"/>
    <w:rsid w:val="001C53D6"/>
    <w:rsid w:val="001C64FC"/>
    <w:rsid w:val="001C65A6"/>
    <w:rsid w:val="001C6886"/>
    <w:rsid w:val="001C6CA6"/>
    <w:rsid w:val="001C7085"/>
    <w:rsid w:val="001C7A00"/>
    <w:rsid w:val="001D009F"/>
    <w:rsid w:val="001D058F"/>
    <w:rsid w:val="001D0ADC"/>
    <w:rsid w:val="001D0B60"/>
    <w:rsid w:val="001D0D50"/>
    <w:rsid w:val="001D1A22"/>
    <w:rsid w:val="001D1DA1"/>
    <w:rsid w:val="001D2D30"/>
    <w:rsid w:val="001D38D3"/>
    <w:rsid w:val="001D3B21"/>
    <w:rsid w:val="001D4555"/>
    <w:rsid w:val="001D4B4A"/>
    <w:rsid w:val="001D52DA"/>
    <w:rsid w:val="001D597F"/>
    <w:rsid w:val="001D635B"/>
    <w:rsid w:val="001D64B2"/>
    <w:rsid w:val="001D74D4"/>
    <w:rsid w:val="001D7F26"/>
    <w:rsid w:val="001E11FB"/>
    <w:rsid w:val="001E1C4F"/>
    <w:rsid w:val="001E1EDF"/>
    <w:rsid w:val="001E1F1A"/>
    <w:rsid w:val="001E2488"/>
    <w:rsid w:val="001E33B7"/>
    <w:rsid w:val="001E39FC"/>
    <w:rsid w:val="001E3A99"/>
    <w:rsid w:val="001E3FBE"/>
    <w:rsid w:val="001E4977"/>
    <w:rsid w:val="001E643D"/>
    <w:rsid w:val="001E6594"/>
    <w:rsid w:val="001E6615"/>
    <w:rsid w:val="001E728A"/>
    <w:rsid w:val="001E72D4"/>
    <w:rsid w:val="001E78A6"/>
    <w:rsid w:val="001E790A"/>
    <w:rsid w:val="001E7BB3"/>
    <w:rsid w:val="001F0C4E"/>
    <w:rsid w:val="001F0D2E"/>
    <w:rsid w:val="001F10C1"/>
    <w:rsid w:val="001F143A"/>
    <w:rsid w:val="001F211A"/>
    <w:rsid w:val="001F2912"/>
    <w:rsid w:val="001F360E"/>
    <w:rsid w:val="001F36CB"/>
    <w:rsid w:val="001F3875"/>
    <w:rsid w:val="001F4BAA"/>
    <w:rsid w:val="001F4C8B"/>
    <w:rsid w:val="001F5117"/>
    <w:rsid w:val="001F54F7"/>
    <w:rsid w:val="001F5528"/>
    <w:rsid w:val="001F609F"/>
    <w:rsid w:val="001F6FE0"/>
    <w:rsid w:val="001F7619"/>
    <w:rsid w:val="001F7804"/>
    <w:rsid w:val="001F7A3B"/>
    <w:rsid w:val="001F7CF0"/>
    <w:rsid w:val="002022E3"/>
    <w:rsid w:val="002024DE"/>
    <w:rsid w:val="0020273F"/>
    <w:rsid w:val="00202945"/>
    <w:rsid w:val="00202B69"/>
    <w:rsid w:val="00202C0A"/>
    <w:rsid w:val="00202D68"/>
    <w:rsid w:val="00202F8D"/>
    <w:rsid w:val="002032D0"/>
    <w:rsid w:val="002033D9"/>
    <w:rsid w:val="00204990"/>
    <w:rsid w:val="002049A7"/>
    <w:rsid w:val="00204BAD"/>
    <w:rsid w:val="00205550"/>
    <w:rsid w:val="00205ED4"/>
    <w:rsid w:val="0020650D"/>
    <w:rsid w:val="002070FC"/>
    <w:rsid w:val="00207348"/>
    <w:rsid w:val="002079A1"/>
    <w:rsid w:val="00210201"/>
    <w:rsid w:val="002103A5"/>
    <w:rsid w:val="00210BE6"/>
    <w:rsid w:val="00211028"/>
    <w:rsid w:val="0021115E"/>
    <w:rsid w:val="00211928"/>
    <w:rsid w:val="00211C94"/>
    <w:rsid w:val="00211E89"/>
    <w:rsid w:val="00212ACF"/>
    <w:rsid w:val="0021311A"/>
    <w:rsid w:val="00213153"/>
    <w:rsid w:val="00213D00"/>
    <w:rsid w:val="00214152"/>
    <w:rsid w:val="0021423F"/>
    <w:rsid w:val="002146BD"/>
    <w:rsid w:val="00214924"/>
    <w:rsid w:val="00215342"/>
    <w:rsid w:val="00215692"/>
    <w:rsid w:val="00215B49"/>
    <w:rsid w:val="00215EAB"/>
    <w:rsid w:val="00215ED4"/>
    <w:rsid w:val="00215F77"/>
    <w:rsid w:val="00216490"/>
    <w:rsid w:val="002169A8"/>
    <w:rsid w:val="00216A75"/>
    <w:rsid w:val="002173E0"/>
    <w:rsid w:val="0021756F"/>
    <w:rsid w:val="002177F7"/>
    <w:rsid w:val="00217A8D"/>
    <w:rsid w:val="00217AC9"/>
    <w:rsid w:val="00217FF9"/>
    <w:rsid w:val="0022166A"/>
    <w:rsid w:val="00221B9E"/>
    <w:rsid w:val="00222089"/>
    <w:rsid w:val="00222351"/>
    <w:rsid w:val="002223CF"/>
    <w:rsid w:val="0022276F"/>
    <w:rsid w:val="00222B12"/>
    <w:rsid w:val="00224133"/>
    <w:rsid w:val="0022459B"/>
    <w:rsid w:val="0022470D"/>
    <w:rsid w:val="00224D10"/>
    <w:rsid w:val="002250D6"/>
    <w:rsid w:val="002255AE"/>
    <w:rsid w:val="002264F0"/>
    <w:rsid w:val="00226822"/>
    <w:rsid w:val="00227113"/>
    <w:rsid w:val="002272BE"/>
    <w:rsid w:val="002279E4"/>
    <w:rsid w:val="002305EF"/>
    <w:rsid w:val="00230B6D"/>
    <w:rsid w:val="00230F95"/>
    <w:rsid w:val="002315F9"/>
    <w:rsid w:val="00231A2E"/>
    <w:rsid w:val="00231F9D"/>
    <w:rsid w:val="002324A8"/>
    <w:rsid w:val="00232C11"/>
    <w:rsid w:val="00232C1A"/>
    <w:rsid w:val="00233267"/>
    <w:rsid w:val="002334E9"/>
    <w:rsid w:val="00233D3F"/>
    <w:rsid w:val="0023461E"/>
    <w:rsid w:val="0023491F"/>
    <w:rsid w:val="00234B93"/>
    <w:rsid w:val="002357D4"/>
    <w:rsid w:val="002358CD"/>
    <w:rsid w:val="00235D28"/>
    <w:rsid w:val="002361BF"/>
    <w:rsid w:val="002365C3"/>
    <w:rsid w:val="002378D4"/>
    <w:rsid w:val="002379BD"/>
    <w:rsid w:val="00237CC6"/>
    <w:rsid w:val="00237D63"/>
    <w:rsid w:val="00237F17"/>
    <w:rsid w:val="00240377"/>
    <w:rsid w:val="0024077B"/>
    <w:rsid w:val="0024164A"/>
    <w:rsid w:val="00242CEF"/>
    <w:rsid w:val="00242EED"/>
    <w:rsid w:val="0024305C"/>
    <w:rsid w:val="002452C0"/>
    <w:rsid w:val="00245408"/>
    <w:rsid w:val="0024542B"/>
    <w:rsid w:val="002455C7"/>
    <w:rsid w:val="002458A8"/>
    <w:rsid w:val="00245BC0"/>
    <w:rsid w:val="002460CA"/>
    <w:rsid w:val="002464A9"/>
    <w:rsid w:val="002469A2"/>
    <w:rsid w:val="0024722D"/>
    <w:rsid w:val="002476F1"/>
    <w:rsid w:val="002500BA"/>
    <w:rsid w:val="00250260"/>
    <w:rsid w:val="002506A8"/>
    <w:rsid w:val="002509FA"/>
    <w:rsid w:val="002511FE"/>
    <w:rsid w:val="00251B02"/>
    <w:rsid w:val="00251D95"/>
    <w:rsid w:val="002520C3"/>
    <w:rsid w:val="002522F8"/>
    <w:rsid w:val="002524AC"/>
    <w:rsid w:val="002525BE"/>
    <w:rsid w:val="0025397F"/>
    <w:rsid w:val="00253C09"/>
    <w:rsid w:val="00254954"/>
    <w:rsid w:val="0025506C"/>
    <w:rsid w:val="0025564A"/>
    <w:rsid w:val="00255B8B"/>
    <w:rsid w:val="00256081"/>
    <w:rsid w:val="00256A84"/>
    <w:rsid w:val="00257091"/>
    <w:rsid w:val="0026004D"/>
    <w:rsid w:val="002607CD"/>
    <w:rsid w:val="00260A43"/>
    <w:rsid w:val="00260F39"/>
    <w:rsid w:val="0026246F"/>
    <w:rsid w:val="00263BF1"/>
    <w:rsid w:val="00263CF7"/>
    <w:rsid w:val="00263FF7"/>
    <w:rsid w:val="002640AD"/>
    <w:rsid w:val="0026425A"/>
    <w:rsid w:val="00264624"/>
    <w:rsid w:val="00264A2A"/>
    <w:rsid w:val="00264C55"/>
    <w:rsid w:val="00264FFD"/>
    <w:rsid w:val="00265999"/>
    <w:rsid w:val="00266163"/>
    <w:rsid w:val="002666D5"/>
    <w:rsid w:val="00266F57"/>
    <w:rsid w:val="00267656"/>
    <w:rsid w:val="0026769C"/>
    <w:rsid w:val="00267976"/>
    <w:rsid w:val="002679BE"/>
    <w:rsid w:val="00267B56"/>
    <w:rsid w:val="0027020C"/>
    <w:rsid w:val="00270519"/>
    <w:rsid w:val="002707E3"/>
    <w:rsid w:val="00270985"/>
    <w:rsid w:val="00271163"/>
    <w:rsid w:val="00271444"/>
    <w:rsid w:val="002714C7"/>
    <w:rsid w:val="00272227"/>
    <w:rsid w:val="002733FE"/>
    <w:rsid w:val="00273A4C"/>
    <w:rsid w:val="00273A6E"/>
    <w:rsid w:val="00274028"/>
    <w:rsid w:val="002743D4"/>
    <w:rsid w:val="00274951"/>
    <w:rsid w:val="00274985"/>
    <w:rsid w:val="00274B9E"/>
    <w:rsid w:val="00274F00"/>
    <w:rsid w:val="00275B3D"/>
    <w:rsid w:val="00275DFB"/>
    <w:rsid w:val="00276006"/>
    <w:rsid w:val="002771B5"/>
    <w:rsid w:val="00280B3F"/>
    <w:rsid w:val="00281CE1"/>
    <w:rsid w:val="0028220E"/>
    <w:rsid w:val="002825FB"/>
    <w:rsid w:val="002833F0"/>
    <w:rsid w:val="00283E86"/>
    <w:rsid w:val="00283F80"/>
    <w:rsid w:val="002845D0"/>
    <w:rsid w:val="00284FD7"/>
    <w:rsid w:val="00285459"/>
    <w:rsid w:val="002864E3"/>
    <w:rsid w:val="00286532"/>
    <w:rsid w:val="00286624"/>
    <w:rsid w:val="00286B73"/>
    <w:rsid w:val="00286E12"/>
    <w:rsid w:val="00287526"/>
    <w:rsid w:val="00290249"/>
    <w:rsid w:val="002905B2"/>
    <w:rsid w:val="00290857"/>
    <w:rsid w:val="00291E07"/>
    <w:rsid w:val="0029200F"/>
    <w:rsid w:val="00292283"/>
    <w:rsid w:val="002923F1"/>
    <w:rsid w:val="002932BA"/>
    <w:rsid w:val="00293382"/>
    <w:rsid w:val="00293750"/>
    <w:rsid w:val="00293B9E"/>
    <w:rsid w:val="00293F04"/>
    <w:rsid w:val="002941A2"/>
    <w:rsid w:val="00294B5C"/>
    <w:rsid w:val="00294C91"/>
    <w:rsid w:val="00295168"/>
    <w:rsid w:val="002958BE"/>
    <w:rsid w:val="00295B59"/>
    <w:rsid w:val="00295E8F"/>
    <w:rsid w:val="002964EC"/>
    <w:rsid w:val="00296FA1"/>
    <w:rsid w:val="002976BD"/>
    <w:rsid w:val="002978EF"/>
    <w:rsid w:val="00297AE0"/>
    <w:rsid w:val="00297BA2"/>
    <w:rsid w:val="00297D0C"/>
    <w:rsid w:val="002A03EA"/>
    <w:rsid w:val="002A16C4"/>
    <w:rsid w:val="002A1BF3"/>
    <w:rsid w:val="002A1D12"/>
    <w:rsid w:val="002A1F23"/>
    <w:rsid w:val="002A2CAA"/>
    <w:rsid w:val="002A33FB"/>
    <w:rsid w:val="002A3785"/>
    <w:rsid w:val="002A3C12"/>
    <w:rsid w:val="002A3CFA"/>
    <w:rsid w:val="002A4531"/>
    <w:rsid w:val="002A4A37"/>
    <w:rsid w:val="002A4AEF"/>
    <w:rsid w:val="002A4C3A"/>
    <w:rsid w:val="002A51D3"/>
    <w:rsid w:val="002A5318"/>
    <w:rsid w:val="002A6235"/>
    <w:rsid w:val="002A6750"/>
    <w:rsid w:val="002A7002"/>
    <w:rsid w:val="002A7018"/>
    <w:rsid w:val="002A72E5"/>
    <w:rsid w:val="002A7486"/>
    <w:rsid w:val="002A768A"/>
    <w:rsid w:val="002A780D"/>
    <w:rsid w:val="002B07B4"/>
    <w:rsid w:val="002B0A5F"/>
    <w:rsid w:val="002B0FBF"/>
    <w:rsid w:val="002B1446"/>
    <w:rsid w:val="002B1831"/>
    <w:rsid w:val="002B18B9"/>
    <w:rsid w:val="002B1C94"/>
    <w:rsid w:val="002B1F1F"/>
    <w:rsid w:val="002B1F39"/>
    <w:rsid w:val="002B2B59"/>
    <w:rsid w:val="002B2D32"/>
    <w:rsid w:val="002B3BB8"/>
    <w:rsid w:val="002B3E8C"/>
    <w:rsid w:val="002B4370"/>
    <w:rsid w:val="002B4A67"/>
    <w:rsid w:val="002B50A7"/>
    <w:rsid w:val="002B65C0"/>
    <w:rsid w:val="002B6684"/>
    <w:rsid w:val="002B6826"/>
    <w:rsid w:val="002B691B"/>
    <w:rsid w:val="002B7205"/>
    <w:rsid w:val="002B73C2"/>
    <w:rsid w:val="002B74E0"/>
    <w:rsid w:val="002B7CA5"/>
    <w:rsid w:val="002C063D"/>
    <w:rsid w:val="002C0AF8"/>
    <w:rsid w:val="002C10E0"/>
    <w:rsid w:val="002C10FA"/>
    <w:rsid w:val="002C128B"/>
    <w:rsid w:val="002C15A3"/>
    <w:rsid w:val="002C1CDB"/>
    <w:rsid w:val="002C2AB6"/>
    <w:rsid w:val="002C2E6A"/>
    <w:rsid w:val="002C2FF2"/>
    <w:rsid w:val="002C37E9"/>
    <w:rsid w:val="002C48D4"/>
    <w:rsid w:val="002C4A9B"/>
    <w:rsid w:val="002C5178"/>
    <w:rsid w:val="002C5287"/>
    <w:rsid w:val="002C53CF"/>
    <w:rsid w:val="002C5AFA"/>
    <w:rsid w:val="002C671D"/>
    <w:rsid w:val="002C6818"/>
    <w:rsid w:val="002C6E7A"/>
    <w:rsid w:val="002C715C"/>
    <w:rsid w:val="002C75A8"/>
    <w:rsid w:val="002C7CF9"/>
    <w:rsid w:val="002D054D"/>
    <w:rsid w:val="002D0555"/>
    <w:rsid w:val="002D0A29"/>
    <w:rsid w:val="002D11C3"/>
    <w:rsid w:val="002D156A"/>
    <w:rsid w:val="002D193E"/>
    <w:rsid w:val="002D22E1"/>
    <w:rsid w:val="002D2E94"/>
    <w:rsid w:val="002D419A"/>
    <w:rsid w:val="002D41B8"/>
    <w:rsid w:val="002D4738"/>
    <w:rsid w:val="002D4948"/>
    <w:rsid w:val="002D4C23"/>
    <w:rsid w:val="002D4E44"/>
    <w:rsid w:val="002D51A5"/>
    <w:rsid w:val="002D5301"/>
    <w:rsid w:val="002D592F"/>
    <w:rsid w:val="002D62AA"/>
    <w:rsid w:val="002D640A"/>
    <w:rsid w:val="002D69CF"/>
    <w:rsid w:val="002D736C"/>
    <w:rsid w:val="002D73B5"/>
    <w:rsid w:val="002E0A4C"/>
    <w:rsid w:val="002E169A"/>
    <w:rsid w:val="002E1BD1"/>
    <w:rsid w:val="002E1DAC"/>
    <w:rsid w:val="002E2275"/>
    <w:rsid w:val="002E229F"/>
    <w:rsid w:val="002E2B5F"/>
    <w:rsid w:val="002E2EA7"/>
    <w:rsid w:val="002E3121"/>
    <w:rsid w:val="002E31B7"/>
    <w:rsid w:val="002E3257"/>
    <w:rsid w:val="002E336C"/>
    <w:rsid w:val="002E3D20"/>
    <w:rsid w:val="002E4575"/>
    <w:rsid w:val="002E468D"/>
    <w:rsid w:val="002E4A3C"/>
    <w:rsid w:val="002E4AAE"/>
    <w:rsid w:val="002E5150"/>
    <w:rsid w:val="002E546E"/>
    <w:rsid w:val="002E599C"/>
    <w:rsid w:val="002E6184"/>
    <w:rsid w:val="002E6206"/>
    <w:rsid w:val="002E632B"/>
    <w:rsid w:val="002E6454"/>
    <w:rsid w:val="002E6917"/>
    <w:rsid w:val="002E69E1"/>
    <w:rsid w:val="002E7157"/>
    <w:rsid w:val="002E74A2"/>
    <w:rsid w:val="002E7C5D"/>
    <w:rsid w:val="002E7D68"/>
    <w:rsid w:val="002F03DF"/>
    <w:rsid w:val="002F0616"/>
    <w:rsid w:val="002F18D0"/>
    <w:rsid w:val="002F1BFC"/>
    <w:rsid w:val="002F245E"/>
    <w:rsid w:val="002F2DBA"/>
    <w:rsid w:val="002F2FC4"/>
    <w:rsid w:val="002F3A9F"/>
    <w:rsid w:val="002F3E3B"/>
    <w:rsid w:val="002F3FA9"/>
    <w:rsid w:val="002F43A3"/>
    <w:rsid w:val="002F4C63"/>
    <w:rsid w:val="002F4CE6"/>
    <w:rsid w:val="002F4ED6"/>
    <w:rsid w:val="002F502E"/>
    <w:rsid w:val="002F51CA"/>
    <w:rsid w:val="002F5205"/>
    <w:rsid w:val="002F5809"/>
    <w:rsid w:val="002F609B"/>
    <w:rsid w:val="002F6250"/>
    <w:rsid w:val="002F6A91"/>
    <w:rsid w:val="002F79B3"/>
    <w:rsid w:val="0030050E"/>
    <w:rsid w:val="00301498"/>
    <w:rsid w:val="00301564"/>
    <w:rsid w:val="003016BB"/>
    <w:rsid w:val="00301E89"/>
    <w:rsid w:val="00302488"/>
    <w:rsid w:val="0030260B"/>
    <w:rsid w:val="00302B75"/>
    <w:rsid w:val="0030323C"/>
    <w:rsid w:val="003034D9"/>
    <w:rsid w:val="00303784"/>
    <w:rsid w:val="00303D08"/>
    <w:rsid w:val="00303DCC"/>
    <w:rsid w:val="00304435"/>
    <w:rsid w:val="00304CF9"/>
    <w:rsid w:val="00304FBE"/>
    <w:rsid w:val="0030570A"/>
    <w:rsid w:val="003057D4"/>
    <w:rsid w:val="003059F9"/>
    <w:rsid w:val="00306059"/>
    <w:rsid w:val="003063D7"/>
    <w:rsid w:val="003068EF"/>
    <w:rsid w:val="00307406"/>
    <w:rsid w:val="003074BB"/>
    <w:rsid w:val="00307AC4"/>
    <w:rsid w:val="00307BEA"/>
    <w:rsid w:val="00307FB6"/>
    <w:rsid w:val="00310059"/>
    <w:rsid w:val="003106FB"/>
    <w:rsid w:val="00311B2A"/>
    <w:rsid w:val="00311BA1"/>
    <w:rsid w:val="00312213"/>
    <w:rsid w:val="00312282"/>
    <w:rsid w:val="00312521"/>
    <w:rsid w:val="0031253F"/>
    <w:rsid w:val="003132CE"/>
    <w:rsid w:val="00313304"/>
    <w:rsid w:val="003133A5"/>
    <w:rsid w:val="003137D0"/>
    <w:rsid w:val="0031479B"/>
    <w:rsid w:val="00314B98"/>
    <w:rsid w:val="00314EFF"/>
    <w:rsid w:val="003153F6"/>
    <w:rsid w:val="003154AB"/>
    <w:rsid w:val="00315E87"/>
    <w:rsid w:val="00315EA8"/>
    <w:rsid w:val="00315F98"/>
    <w:rsid w:val="003164CE"/>
    <w:rsid w:val="00316526"/>
    <w:rsid w:val="00317527"/>
    <w:rsid w:val="003178BF"/>
    <w:rsid w:val="00317DEE"/>
    <w:rsid w:val="003203E9"/>
    <w:rsid w:val="003205E4"/>
    <w:rsid w:val="00321089"/>
    <w:rsid w:val="003210AC"/>
    <w:rsid w:val="00321CA2"/>
    <w:rsid w:val="003223CD"/>
    <w:rsid w:val="00322910"/>
    <w:rsid w:val="00322E71"/>
    <w:rsid w:val="00323A86"/>
    <w:rsid w:val="003240AB"/>
    <w:rsid w:val="00324762"/>
    <w:rsid w:val="00324A01"/>
    <w:rsid w:val="00324B77"/>
    <w:rsid w:val="00324FAE"/>
    <w:rsid w:val="003252C9"/>
    <w:rsid w:val="00325F1A"/>
    <w:rsid w:val="00326A3C"/>
    <w:rsid w:val="00326CD0"/>
    <w:rsid w:val="00327888"/>
    <w:rsid w:val="00330195"/>
    <w:rsid w:val="003303B9"/>
    <w:rsid w:val="0033083B"/>
    <w:rsid w:val="0033092C"/>
    <w:rsid w:val="00330DAA"/>
    <w:rsid w:val="00330DF9"/>
    <w:rsid w:val="00330E87"/>
    <w:rsid w:val="0033116F"/>
    <w:rsid w:val="003321B4"/>
    <w:rsid w:val="00332AD6"/>
    <w:rsid w:val="00332BD0"/>
    <w:rsid w:val="00332FF6"/>
    <w:rsid w:val="00333321"/>
    <w:rsid w:val="003335CE"/>
    <w:rsid w:val="00333B03"/>
    <w:rsid w:val="003343B0"/>
    <w:rsid w:val="0033530E"/>
    <w:rsid w:val="00335A9B"/>
    <w:rsid w:val="00335A9E"/>
    <w:rsid w:val="00335E66"/>
    <w:rsid w:val="00336655"/>
    <w:rsid w:val="00336DB8"/>
    <w:rsid w:val="003371F8"/>
    <w:rsid w:val="0033751F"/>
    <w:rsid w:val="003413A4"/>
    <w:rsid w:val="003414BC"/>
    <w:rsid w:val="00341D5A"/>
    <w:rsid w:val="00342249"/>
    <w:rsid w:val="003430FC"/>
    <w:rsid w:val="00343136"/>
    <w:rsid w:val="0034366E"/>
    <w:rsid w:val="003443D4"/>
    <w:rsid w:val="00344792"/>
    <w:rsid w:val="00345411"/>
    <w:rsid w:val="0034595F"/>
    <w:rsid w:val="0034615F"/>
    <w:rsid w:val="003462A2"/>
    <w:rsid w:val="00346546"/>
    <w:rsid w:val="003465B7"/>
    <w:rsid w:val="00346B3A"/>
    <w:rsid w:val="00346E6A"/>
    <w:rsid w:val="00347286"/>
    <w:rsid w:val="003478EB"/>
    <w:rsid w:val="00347F23"/>
    <w:rsid w:val="00350045"/>
    <w:rsid w:val="00350E36"/>
    <w:rsid w:val="00350F98"/>
    <w:rsid w:val="00351224"/>
    <w:rsid w:val="003514B7"/>
    <w:rsid w:val="00352B4C"/>
    <w:rsid w:val="00352C6C"/>
    <w:rsid w:val="00352E87"/>
    <w:rsid w:val="00352EA7"/>
    <w:rsid w:val="00352EF0"/>
    <w:rsid w:val="0035355E"/>
    <w:rsid w:val="00353947"/>
    <w:rsid w:val="00354D44"/>
    <w:rsid w:val="00354DA5"/>
    <w:rsid w:val="00355491"/>
    <w:rsid w:val="00355FEC"/>
    <w:rsid w:val="00357570"/>
    <w:rsid w:val="003602C3"/>
    <w:rsid w:val="00362232"/>
    <w:rsid w:val="003622A8"/>
    <w:rsid w:val="003626F6"/>
    <w:rsid w:val="00362AC5"/>
    <w:rsid w:val="00363371"/>
    <w:rsid w:val="00363BBA"/>
    <w:rsid w:val="00364639"/>
    <w:rsid w:val="003649B5"/>
    <w:rsid w:val="003652CE"/>
    <w:rsid w:val="003653E7"/>
    <w:rsid w:val="00366334"/>
    <w:rsid w:val="00366649"/>
    <w:rsid w:val="00366AC3"/>
    <w:rsid w:val="00366FAB"/>
    <w:rsid w:val="0036776E"/>
    <w:rsid w:val="00371362"/>
    <w:rsid w:val="00371B87"/>
    <w:rsid w:val="00371C20"/>
    <w:rsid w:val="00372C05"/>
    <w:rsid w:val="003731AB"/>
    <w:rsid w:val="00373501"/>
    <w:rsid w:val="003735ED"/>
    <w:rsid w:val="003735F0"/>
    <w:rsid w:val="00373B00"/>
    <w:rsid w:val="0037432B"/>
    <w:rsid w:val="0037481E"/>
    <w:rsid w:val="0037501B"/>
    <w:rsid w:val="003758F9"/>
    <w:rsid w:val="00375B2C"/>
    <w:rsid w:val="003763E1"/>
    <w:rsid w:val="003768F1"/>
    <w:rsid w:val="00377987"/>
    <w:rsid w:val="0038001F"/>
    <w:rsid w:val="003804E7"/>
    <w:rsid w:val="00380B80"/>
    <w:rsid w:val="00380EAB"/>
    <w:rsid w:val="00381578"/>
    <w:rsid w:val="003821FC"/>
    <w:rsid w:val="0038272E"/>
    <w:rsid w:val="00382896"/>
    <w:rsid w:val="00382CC7"/>
    <w:rsid w:val="00382D2A"/>
    <w:rsid w:val="0038331A"/>
    <w:rsid w:val="00383D15"/>
    <w:rsid w:val="00383D36"/>
    <w:rsid w:val="00383DC5"/>
    <w:rsid w:val="0038470C"/>
    <w:rsid w:val="00384BAF"/>
    <w:rsid w:val="003854A8"/>
    <w:rsid w:val="003856A3"/>
    <w:rsid w:val="003859F6"/>
    <w:rsid w:val="00385B12"/>
    <w:rsid w:val="00385BE7"/>
    <w:rsid w:val="00385E46"/>
    <w:rsid w:val="003864F6"/>
    <w:rsid w:val="0038651A"/>
    <w:rsid w:val="0038678D"/>
    <w:rsid w:val="003869E4"/>
    <w:rsid w:val="00386FE9"/>
    <w:rsid w:val="0039017B"/>
    <w:rsid w:val="00390E63"/>
    <w:rsid w:val="00391101"/>
    <w:rsid w:val="0039122A"/>
    <w:rsid w:val="00391DAD"/>
    <w:rsid w:val="00392082"/>
    <w:rsid w:val="003921D6"/>
    <w:rsid w:val="0039245E"/>
    <w:rsid w:val="00392D1F"/>
    <w:rsid w:val="00392E1E"/>
    <w:rsid w:val="0039340C"/>
    <w:rsid w:val="00394963"/>
    <w:rsid w:val="0039500C"/>
    <w:rsid w:val="00395277"/>
    <w:rsid w:val="00395BF4"/>
    <w:rsid w:val="003960C3"/>
    <w:rsid w:val="003963E9"/>
    <w:rsid w:val="00396727"/>
    <w:rsid w:val="003968C9"/>
    <w:rsid w:val="00396976"/>
    <w:rsid w:val="00397668"/>
    <w:rsid w:val="003A0060"/>
    <w:rsid w:val="003A03AE"/>
    <w:rsid w:val="003A0AAA"/>
    <w:rsid w:val="003A159D"/>
    <w:rsid w:val="003A1657"/>
    <w:rsid w:val="003A165A"/>
    <w:rsid w:val="003A1C63"/>
    <w:rsid w:val="003A312B"/>
    <w:rsid w:val="003A3A2C"/>
    <w:rsid w:val="003A4872"/>
    <w:rsid w:val="003A4AD7"/>
    <w:rsid w:val="003A5402"/>
    <w:rsid w:val="003A5738"/>
    <w:rsid w:val="003A57A3"/>
    <w:rsid w:val="003A5CC2"/>
    <w:rsid w:val="003A69F2"/>
    <w:rsid w:val="003A71D7"/>
    <w:rsid w:val="003A7219"/>
    <w:rsid w:val="003A7BAA"/>
    <w:rsid w:val="003B0543"/>
    <w:rsid w:val="003B0727"/>
    <w:rsid w:val="003B08CE"/>
    <w:rsid w:val="003B18F9"/>
    <w:rsid w:val="003B1B23"/>
    <w:rsid w:val="003B1CBD"/>
    <w:rsid w:val="003B1D0B"/>
    <w:rsid w:val="003B2CB3"/>
    <w:rsid w:val="003B2DE8"/>
    <w:rsid w:val="003B37A2"/>
    <w:rsid w:val="003B38BA"/>
    <w:rsid w:val="003B39CE"/>
    <w:rsid w:val="003B4984"/>
    <w:rsid w:val="003B52ED"/>
    <w:rsid w:val="003B568D"/>
    <w:rsid w:val="003B56F8"/>
    <w:rsid w:val="003B5ABB"/>
    <w:rsid w:val="003B62D4"/>
    <w:rsid w:val="003B637A"/>
    <w:rsid w:val="003B6591"/>
    <w:rsid w:val="003B6C2B"/>
    <w:rsid w:val="003B6C4B"/>
    <w:rsid w:val="003B6C78"/>
    <w:rsid w:val="003B71E2"/>
    <w:rsid w:val="003B7402"/>
    <w:rsid w:val="003B79C2"/>
    <w:rsid w:val="003C1C7C"/>
    <w:rsid w:val="003C25C1"/>
    <w:rsid w:val="003C38F6"/>
    <w:rsid w:val="003C3978"/>
    <w:rsid w:val="003C3A51"/>
    <w:rsid w:val="003C4170"/>
    <w:rsid w:val="003C47A5"/>
    <w:rsid w:val="003C4ECF"/>
    <w:rsid w:val="003D01C9"/>
    <w:rsid w:val="003D0930"/>
    <w:rsid w:val="003D0C3D"/>
    <w:rsid w:val="003D17DF"/>
    <w:rsid w:val="003D1B6C"/>
    <w:rsid w:val="003D1BD7"/>
    <w:rsid w:val="003D1DE7"/>
    <w:rsid w:val="003D22D2"/>
    <w:rsid w:val="003D2348"/>
    <w:rsid w:val="003D2351"/>
    <w:rsid w:val="003D23B2"/>
    <w:rsid w:val="003D2828"/>
    <w:rsid w:val="003D3551"/>
    <w:rsid w:val="003D3A18"/>
    <w:rsid w:val="003D4031"/>
    <w:rsid w:val="003D4505"/>
    <w:rsid w:val="003D4EF4"/>
    <w:rsid w:val="003D519E"/>
    <w:rsid w:val="003D5296"/>
    <w:rsid w:val="003D5332"/>
    <w:rsid w:val="003D672B"/>
    <w:rsid w:val="003D6BCB"/>
    <w:rsid w:val="003D7C42"/>
    <w:rsid w:val="003E0A16"/>
    <w:rsid w:val="003E0D90"/>
    <w:rsid w:val="003E0EFD"/>
    <w:rsid w:val="003E1623"/>
    <w:rsid w:val="003E18D1"/>
    <w:rsid w:val="003E1B6F"/>
    <w:rsid w:val="003E1C23"/>
    <w:rsid w:val="003E3D36"/>
    <w:rsid w:val="003E3D7E"/>
    <w:rsid w:val="003E4792"/>
    <w:rsid w:val="003E5CAB"/>
    <w:rsid w:val="003E5D2B"/>
    <w:rsid w:val="003E6688"/>
    <w:rsid w:val="003E6894"/>
    <w:rsid w:val="003E7C22"/>
    <w:rsid w:val="003F0141"/>
    <w:rsid w:val="003F0298"/>
    <w:rsid w:val="003F0539"/>
    <w:rsid w:val="003F0ABE"/>
    <w:rsid w:val="003F0B8F"/>
    <w:rsid w:val="003F181B"/>
    <w:rsid w:val="003F18A0"/>
    <w:rsid w:val="003F1AC7"/>
    <w:rsid w:val="003F1ED4"/>
    <w:rsid w:val="003F292F"/>
    <w:rsid w:val="003F2B7B"/>
    <w:rsid w:val="003F31FA"/>
    <w:rsid w:val="003F36E8"/>
    <w:rsid w:val="003F3714"/>
    <w:rsid w:val="003F4638"/>
    <w:rsid w:val="003F4731"/>
    <w:rsid w:val="003F491C"/>
    <w:rsid w:val="003F4D3D"/>
    <w:rsid w:val="003F5340"/>
    <w:rsid w:val="003F5BBC"/>
    <w:rsid w:val="003F60CB"/>
    <w:rsid w:val="003F66DF"/>
    <w:rsid w:val="003F6B50"/>
    <w:rsid w:val="003F7770"/>
    <w:rsid w:val="003F7B69"/>
    <w:rsid w:val="0040030F"/>
    <w:rsid w:val="004006DB"/>
    <w:rsid w:val="00400995"/>
    <w:rsid w:val="00400D9B"/>
    <w:rsid w:val="00400DF8"/>
    <w:rsid w:val="004011B7"/>
    <w:rsid w:val="0040127E"/>
    <w:rsid w:val="00401322"/>
    <w:rsid w:val="00402AF3"/>
    <w:rsid w:val="00404058"/>
    <w:rsid w:val="00404638"/>
    <w:rsid w:val="00404694"/>
    <w:rsid w:val="00404795"/>
    <w:rsid w:val="00404996"/>
    <w:rsid w:val="00405329"/>
    <w:rsid w:val="00406835"/>
    <w:rsid w:val="00406A8D"/>
    <w:rsid w:val="00406B7C"/>
    <w:rsid w:val="00410084"/>
    <w:rsid w:val="004106BC"/>
    <w:rsid w:val="00410AA6"/>
    <w:rsid w:val="0041110A"/>
    <w:rsid w:val="00411B1F"/>
    <w:rsid w:val="00411E05"/>
    <w:rsid w:val="00411F5B"/>
    <w:rsid w:val="00411FEA"/>
    <w:rsid w:val="004120D2"/>
    <w:rsid w:val="00412500"/>
    <w:rsid w:val="00412616"/>
    <w:rsid w:val="004133FB"/>
    <w:rsid w:val="0041348C"/>
    <w:rsid w:val="004135A3"/>
    <w:rsid w:val="00413A04"/>
    <w:rsid w:val="00413F89"/>
    <w:rsid w:val="00414028"/>
    <w:rsid w:val="00414105"/>
    <w:rsid w:val="0041450B"/>
    <w:rsid w:val="004145F4"/>
    <w:rsid w:val="00414FCE"/>
    <w:rsid w:val="00415462"/>
    <w:rsid w:val="00415BCB"/>
    <w:rsid w:val="0041694F"/>
    <w:rsid w:val="0041729F"/>
    <w:rsid w:val="004173F9"/>
    <w:rsid w:val="00417E2B"/>
    <w:rsid w:val="00417FA0"/>
    <w:rsid w:val="00420265"/>
    <w:rsid w:val="00420B7B"/>
    <w:rsid w:val="00421A13"/>
    <w:rsid w:val="00421F8C"/>
    <w:rsid w:val="00421FEA"/>
    <w:rsid w:val="004221CB"/>
    <w:rsid w:val="004225C4"/>
    <w:rsid w:val="00422782"/>
    <w:rsid w:val="00422A7C"/>
    <w:rsid w:val="00422E1C"/>
    <w:rsid w:val="00422EA9"/>
    <w:rsid w:val="00423033"/>
    <w:rsid w:val="00423DA4"/>
    <w:rsid w:val="00424145"/>
    <w:rsid w:val="004243F1"/>
    <w:rsid w:val="00424441"/>
    <w:rsid w:val="0042464B"/>
    <w:rsid w:val="00424804"/>
    <w:rsid w:val="0042481A"/>
    <w:rsid w:val="004249CA"/>
    <w:rsid w:val="00424EEC"/>
    <w:rsid w:val="00425ACF"/>
    <w:rsid w:val="00426906"/>
    <w:rsid w:val="00427268"/>
    <w:rsid w:val="0042756A"/>
    <w:rsid w:val="00427CDC"/>
    <w:rsid w:val="00427E11"/>
    <w:rsid w:val="00430135"/>
    <w:rsid w:val="004306D2"/>
    <w:rsid w:val="00432218"/>
    <w:rsid w:val="00432563"/>
    <w:rsid w:val="0043296A"/>
    <w:rsid w:val="004332B3"/>
    <w:rsid w:val="004338C4"/>
    <w:rsid w:val="00433A9D"/>
    <w:rsid w:val="0043528A"/>
    <w:rsid w:val="00435FD3"/>
    <w:rsid w:val="00436541"/>
    <w:rsid w:val="00436657"/>
    <w:rsid w:val="0043678E"/>
    <w:rsid w:val="00436C4F"/>
    <w:rsid w:val="004372AF"/>
    <w:rsid w:val="0043745B"/>
    <w:rsid w:val="00440889"/>
    <w:rsid w:val="004409F3"/>
    <w:rsid w:val="00440B35"/>
    <w:rsid w:val="00441415"/>
    <w:rsid w:val="00441A16"/>
    <w:rsid w:val="00441B02"/>
    <w:rsid w:val="00443039"/>
    <w:rsid w:val="004431C5"/>
    <w:rsid w:val="00443BB8"/>
    <w:rsid w:val="0044448D"/>
    <w:rsid w:val="004449AD"/>
    <w:rsid w:val="00444E0E"/>
    <w:rsid w:val="00444E27"/>
    <w:rsid w:val="00444ECB"/>
    <w:rsid w:val="004452D7"/>
    <w:rsid w:val="00445B29"/>
    <w:rsid w:val="004463CC"/>
    <w:rsid w:val="00446A10"/>
    <w:rsid w:val="0044717B"/>
    <w:rsid w:val="004472F0"/>
    <w:rsid w:val="00447C74"/>
    <w:rsid w:val="004502A7"/>
    <w:rsid w:val="0045040F"/>
    <w:rsid w:val="00450B9C"/>
    <w:rsid w:val="00450F24"/>
    <w:rsid w:val="00451369"/>
    <w:rsid w:val="00452A9C"/>
    <w:rsid w:val="00452AE0"/>
    <w:rsid w:val="0045309F"/>
    <w:rsid w:val="004532CF"/>
    <w:rsid w:val="00453F1B"/>
    <w:rsid w:val="0045414D"/>
    <w:rsid w:val="0045487E"/>
    <w:rsid w:val="00455460"/>
    <w:rsid w:val="00455664"/>
    <w:rsid w:val="004567C0"/>
    <w:rsid w:val="00456D99"/>
    <w:rsid w:val="00456F1A"/>
    <w:rsid w:val="004603C9"/>
    <w:rsid w:val="00460B04"/>
    <w:rsid w:val="00460E88"/>
    <w:rsid w:val="00462009"/>
    <w:rsid w:val="004622F0"/>
    <w:rsid w:val="004625F9"/>
    <w:rsid w:val="00462CC4"/>
    <w:rsid w:val="00463553"/>
    <w:rsid w:val="00463D71"/>
    <w:rsid w:val="004640EC"/>
    <w:rsid w:val="00464423"/>
    <w:rsid w:val="00464A26"/>
    <w:rsid w:val="004651E6"/>
    <w:rsid w:val="00465291"/>
    <w:rsid w:val="00465BA6"/>
    <w:rsid w:val="00465E53"/>
    <w:rsid w:val="00466EE2"/>
    <w:rsid w:val="004670B0"/>
    <w:rsid w:val="00467300"/>
    <w:rsid w:val="00467A17"/>
    <w:rsid w:val="00470324"/>
    <w:rsid w:val="004707BF"/>
    <w:rsid w:val="0047110E"/>
    <w:rsid w:val="00471B84"/>
    <w:rsid w:val="00471CDB"/>
    <w:rsid w:val="00471F8F"/>
    <w:rsid w:val="00472352"/>
    <w:rsid w:val="004736B1"/>
    <w:rsid w:val="00473B05"/>
    <w:rsid w:val="004742BC"/>
    <w:rsid w:val="0047438F"/>
    <w:rsid w:val="004745EE"/>
    <w:rsid w:val="0047562B"/>
    <w:rsid w:val="00475F0B"/>
    <w:rsid w:val="00476CFA"/>
    <w:rsid w:val="0047706C"/>
    <w:rsid w:val="00477268"/>
    <w:rsid w:val="004775D8"/>
    <w:rsid w:val="0047777E"/>
    <w:rsid w:val="00477871"/>
    <w:rsid w:val="004802DF"/>
    <w:rsid w:val="0048076C"/>
    <w:rsid w:val="00480B02"/>
    <w:rsid w:val="004817EF"/>
    <w:rsid w:val="0048207A"/>
    <w:rsid w:val="00482643"/>
    <w:rsid w:val="00482B5F"/>
    <w:rsid w:val="0048395D"/>
    <w:rsid w:val="00483FEE"/>
    <w:rsid w:val="00484106"/>
    <w:rsid w:val="00484246"/>
    <w:rsid w:val="004842D1"/>
    <w:rsid w:val="00484AC3"/>
    <w:rsid w:val="00484C1C"/>
    <w:rsid w:val="00485714"/>
    <w:rsid w:val="00485839"/>
    <w:rsid w:val="00486575"/>
    <w:rsid w:val="0048691D"/>
    <w:rsid w:val="00486F85"/>
    <w:rsid w:val="0048717E"/>
    <w:rsid w:val="0049009A"/>
    <w:rsid w:val="004905CD"/>
    <w:rsid w:val="004906C7"/>
    <w:rsid w:val="00490928"/>
    <w:rsid w:val="004909C2"/>
    <w:rsid w:val="00490E40"/>
    <w:rsid w:val="0049111A"/>
    <w:rsid w:val="00491B7C"/>
    <w:rsid w:val="00491CE4"/>
    <w:rsid w:val="00492111"/>
    <w:rsid w:val="004924B4"/>
    <w:rsid w:val="00492691"/>
    <w:rsid w:val="00493600"/>
    <w:rsid w:val="00493A4C"/>
    <w:rsid w:val="00493D0E"/>
    <w:rsid w:val="00494460"/>
    <w:rsid w:val="004945CA"/>
    <w:rsid w:val="004948DC"/>
    <w:rsid w:val="00494AEA"/>
    <w:rsid w:val="00495801"/>
    <w:rsid w:val="00495B03"/>
    <w:rsid w:val="00496717"/>
    <w:rsid w:val="00497289"/>
    <w:rsid w:val="00497F8C"/>
    <w:rsid w:val="004A0037"/>
    <w:rsid w:val="004A05D4"/>
    <w:rsid w:val="004A05D8"/>
    <w:rsid w:val="004A0AF3"/>
    <w:rsid w:val="004A1572"/>
    <w:rsid w:val="004A1BAA"/>
    <w:rsid w:val="004A2466"/>
    <w:rsid w:val="004A2A84"/>
    <w:rsid w:val="004A3349"/>
    <w:rsid w:val="004A3960"/>
    <w:rsid w:val="004A3ABE"/>
    <w:rsid w:val="004A4081"/>
    <w:rsid w:val="004A42CF"/>
    <w:rsid w:val="004A4AFC"/>
    <w:rsid w:val="004A5A23"/>
    <w:rsid w:val="004A6536"/>
    <w:rsid w:val="004A69E5"/>
    <w:rsid w:val="004A6A30"/>
    <w:rsid w:val="004A7AAD"/>
    <w:rsid w:val="004B06B5"/>
    <w:rsid w:val="004B0824"/>
    <w:rsid w:val="004B090B"/>
    <w:rsid w:val="004B1036"/>
    <w:rsid w:val="004B10A8"/>
    <w:rsid w:val="004B114E"/>
    <w:rsid w:val="004B1A83"/>
    <w:rsid w:val="004B207B"/>
    <w:rsid w:val="004B20E6"/>
    <w:rsid w:val="004B2506"/>
    <w:rsid w:val="004B2824"/>
    <w:rsid w:val="004B2C12"/>
    <w:rsid w:val="004B2FDA"/>
    <w:rsid w:val="004B332F"/>
    <w:rsid w:val="004B34C0"/>
    <w:rsid w:val="004B4071"/>
    <w:rsid w:val="004B4C2F"/>
    <w:rsid w:val="004B4C94"/>
    <w:rsid w:val="004B5346"/>
    <w:rsid w:val="004B54DD"/>
    <w:rsid w:val="004B553B"/>
    <w:rsid w:val="004B6DD6"/>
    <w:rsid w:val="004B713A"/>
    <w:rsid w:val="004B7225"/>
    <w:rsid w:val="004C0783"/>
    <w:rsid w:val="004C078E"/>
    <w:rsid w:val="004C0AC3"/>
    <w:rsid w:val="004C13F8"/>
    <w:rsid w:val="004C1846"/>
    <w:rsid w:val="004C1B58"/>
    <w:rsid w:val="004C1EEE"/>
    <w:rsid w:val="004C215F"/>
    <w:rsid w:val="004C221C"/>
    <w:rsid w:val="004C2CA8"/>
    <w:rsid w:val="004C2D9B"/>
    <w:rsid w:val="004C2DD7"/>
    <w:rsid w:val="004C3350"/>
    <w:rsid w:val="004C356E"/>
    <w:rsid w:val="004C38AB"/>
    <w:rsid w:val="004C3E60"/>
    <w:rsid w:val="004C441D"/>
    <w:rsid w:val="004C46AF"/>
    <w:rsid w:val="004C4C8A"/>
    <w:rsid w:val="004C588A"/>
    <w:rsid w:val="004C5B40"/>
    <w:rsid w:val="004C6250"/>
    <w:rsid w:val="004C686C"/>
    <w:rsid w:val="004C72E3"/>
    <w:rsid w:val="004C7FD5"/>
    <w:rsid w:val="004D03B1"/>
    <w:rsid w:val="004D0D13"/>
    <w:rsid w:val="004D0EA3"/>
    <w:rsid w:val="004D18F2"/>
    <w:rsid w:val="004D1CD4"/>
    <w:rsid w:val="004D1DFB"/>
    <w:rsid w:val="004D22E1"/>
    <w:rsid w:val="004D2B7E"/>
    <w:rsid w:val="004D2D4C"/>
    <w:rsid w:val="004D2D6C"/>
    <w:rsid w:val="004D39B4"/>
    <w:rsid w:val="004D40FC"/>
    <w:rsid w:val="004D43A4"/>
    <w:rsid w:val="004D5ECA"/>
    <w:rsid w:val="004D5F7A"/>
    <w:rsid w:val="004D6058"/>
    <w:rsid w:val="004D65D7"/>
    <w:rsid w:val="004D6EBE"/>
    <w:rsid w:val="004D70E0"/>
    <w:rsid w:val="004D7695"/>
    <w:rsid w:val="004D7B33"/>
    <w:rsid w:val="004D7ED0"/>
    <w:rsid w:val="004E1101"/>
    <w:rsid w:val="004E1A35"/>
    <w:rsid w:val="004E2C28"/>
    <w:rsid w:val="004E3B07"/>
    <w:rsid w:val="004E498C"/>
    <w:rsid w:val="004E4B0A"/>
    <w:rsid w:val="004E4BF2"/>
    <w:rsid w:val="004E4DDB"/>
    <w:rsid w:val="004E51E3"/>
    <w:rsid w:val="004E5B4D"/>
    <w:rsid w:val="004E66F8"/>
    <w:rsid w:val="004E76B2"/>
    <w:rsid w:val="004E7FEA"/>
    <w:rsid w:val="004F0203"/>
    <w:rsid w:val="004F15BA"/>
    <w:rsid w:val="004F18FA"/>
    <w:rsid w:val="004F1B88"/>
    <w:rsid w:val="004F1E55"/>
    <w:rsid w:val="004F1F25"/>
    <w:rsid w:val="004F3B60"/>
    <w:rsid w:val="004F4417"/>
    <w:rsid w:val="004F49A3"/>
    <w:rsid w:val="004F4BD7"/>
    <w:rsid w:val="004F50F0"/>
    <w:rsid w:val="004F556D"/>
    <w:rsid w:val="004F5CD5"/>
    <w:rsid w:val="004F5E03"/>
    <w:rsid w:val="004F5FF6"/>
    <w:rsid w:val="004F707A"/>
    <w:rsid w:val="004F7369"/>
    <w:rsid w:val="004F7AE5"/>
    <w:rsid w:val="004F7B3A"/>
    <w:rsid w:val="004F7B97"/>
    <w:rsid w:val="00500198"/>
    <w:rsid w:val="0050033E"/>
    <w:rsid w:val="00500428"/>
    <w:rsid w:val="0050092A"/>
    <w:rsid w:val="005011C4"/>
    <w:rsid w:val="00501BE0"/>
    <w:rsid w:val="00501E55"/>
    <w:rsid w:val="00501E6C"/>
    <w:rsid w:val="00502932"/>
    <w:rsid w:val="0050313E"/>
    <w:rsid w:val="005051EA"/>
    <w:rsid w:val="005055A7"/>
    <w:rsid w:val="00505AF2"/>
    <w:rsid w:val="00505B9F"/>
    <w:rsid w:val="00506243"/>
    <w:rsid w:val="00506442"/>
    <w:rsid w:val="005067C0"/>
    <w:rsid w:val="005067EC"/>
    <w:rsid w:val="0050725D"/>
    <w:rsid w:val="005077FA"/>
    <w:rsid w:val="0051052C"/>
    <w:rsid w:val="00510ABA"/>
    <w:rsid w:val="00510FCF"/>
    <w:rsid w:val="00511129"/>
    <w:rsid w:val="00511240"/>
    <w:rsid w:val="00511592"/>
    <w:rsid w:val="00511639"/>
    <w:rsid w:val="00513225"/>
    <w:rsid w:val="0051322C"/>
    <w:rsid w:val="0051384D"/>
    <w:rsid w:val="00513941"/>
    <w:rsid w:val="00513EDC"/>
    <w:rsid w:val="00514860"/>
    <w:rsid w:val="005148B1"/>
    <w:rsid w:val="005150D0"/>
    <w:rsid w:val="00516116"/>
    <w:rsid w:val="0051784B"/>
    <w:rsid w:val="0051795A"/>
    <w:rsid w:val="00517EC5"/>
    <w:rsid w:val="00520555"/>
    <w:rsid w:val="0052062C"/>
    <w:rsid w:val="00520EE7"/>
    <w:rsid w:val="00521727"/>
    <w:rsid w:val="00521D2C"/>
    <w:rsid w:val="00521D81"/>
    <w:rsid w:val="005224D7"/>
    <w:rsid w:val="00522AFF"/>
    <w:rsid w:val="005238D3"/>
    <w:rsid w:val="00523AB4"/>
    <w:rsid w:val="005245A2"/>
    <w:rsid w:val="005245CA"/>
    <w:rsid w:val="00525089"/>
    <w:rsid w:val="0052526E"/>
    <w:rsid w:val="00525509"/>
    <w:rsid w:val="005263E3"/>
    <w:rsid w:val="005268FB"/>
    <w:rsid w:val="00526B98"/>
    <w:rsid w:val="00526C01"/>
    <w:rsid w:val="0052714D"/>
    <w:rsid w:val="00527AC6"/>
    <w:rsid w:val="005302AA"/>
    <w:rsid w:val="00530435"/>
    <w:rsid w:val="00530E65"/>
    <w:rsid w:val="005319F6"/>
    <w:rsid w:val="00531A4C"/>
    <w:rsid w:val="00531BE4"/>
    <w:rsid w:val="0053245C"/>
    <w:rsid w:val="00532EAE"/>
    <w:rsid w:val="005332DE"/>
    <w:rsid w:val="005333E8"/>
    <w:rsid w:val="0053349E"/>
    <w:rsid w:val="0053356F"/>
    <w:rsid w:val="00533770"/>
    <w:rsid w:val="00533E57"/>
    <w:rsid w:val="00533FC0"/>
    <w:rsid w:val="00534AE3"/>
    <w:rsid w:val="005357FB"/>
    <w:rsid w:val="00535D89"/>
    <w:rsid w:val="005365FF"/>
    <w:rsid w:val="00536AEA"/>
    <w:rsid w:val="00540092"/>
    <w:rsid w:val="00540D0A"/>
    <w:rsid w:val="00540FF3"/>
    <w:rsid w:val="0054197B"/>
    <w:rsid w:val="00541CED"/>
    <w:rsid w:val="00541DCE"/>
    <w:rsid w:val="00543E98"/>
    <w:rsid w:val="00543EB0"/>
    <w:rsid w:val="00544615"/>
    <w:rsid w:val="00544642"/>
    <w:rsid w:val="0054512B"/>
    <w:rsid w:val="005457CA"/>
    <w:rsid w:val="00545C69"/>
    <w:rsid w:val="00545C8A"/>
    <w:rsid w:val="005462FF"/>
    <w:rsid w:val="0054653B"/>
    <w:rsid w:val="00546569"/>
    <w:rsid w:val="005470F0"/>
    <w:rsid w:val="0054752E"/>
    <w:rsid w:val="005476B0"/>
    <w:rsid w:val="00547C78"/>
    <w:rsid w:val="00547E4A"/>
    <w:rsid w:val="00550603"/>
    <w:rsid w:val="0055075D"/>
    <w:rsid w:val="005508B1"/>
    <w:rsid w:val="005517D5"/>
    <w:rsid w:val="00551DCD"/>
    <w:rsid w:val="00551E6A"/>
    <w:rsid w:val="0055277E"/>
    <w:rsid w:val="0055317B"/>
    <w:rsid w:val="00553554"/>
    <w:rsid w:val="005537A5"/>
    <w:rsid w:val="005537D5"/>
    <w:rsid w:val="005537F4"/>
    <w:rsid w:val="005540FC"/>
    <w:rsid w:val="005541E4"/>
    <w:rsid w:val="005543F4"/>
    <w:rsid w:val="00554554"/>
    <w:rsid w:val="0055491C"/>
    <w:rsid w:val="005557A9"/>
    <w:rsid w:val="005565DE"/>
    <w:rsid w:val="0055660B"/>
    <w:rsid w:val="00556723"/>
    <w:rsid w:val="00556BDA"/>
    <w:rsid w:val="00557441"/>
    <w:rsid w:val="00557610"/>
    <w:rsid w:val="0055773B"/>
    <w:rsid w:val="00557E86"/>
    <w:rsid w:val="0056046D"/>
    <w:rsid w:val="00561A07"/>
    <w:rsid w:val="00562275"/>
    <w:rsid w:val="00563483"/>
    <w:rsid w:val="00563BEF"/>
    <w:rsid w:val="00563E31"/>
    <w:rsid w:val="00564A0C"/>
    <w:rsid w:val="005651F5"/>
    <w:rsid w:val="00565370"/>
    <w:rsid w:val="00565473"/>
    <w:rsid w:val="005657A8"/>
    <w:rsid w:val="00565D46"/>
    <w:rsid w:val="0056610A"/>
    <w:rsid w:val="005663D9"/>
    <w:rsid w:val="005666EA"/>
    <w:rsid w:val="0056694F"/>
    <w:rsid w:val="00566C3B"/>
    <w:rsid w:val="00566EBB"/>
    <w:rsid w:val="00566F7C"/>
    <w:rsid w:val="00566F96"/>
    <w:rsid w:val="00567460"/>
    <w:rsid w:val="00567596"/>
    <w:rsid w:val="00567630"/>
    <w:rsid w:val="00567A78"/>
    <w:rsid w:val="00567BCF"/>
    <w:rsid w:val="0057033E"/>
    <w:rsid w:val="00570A19"/>
    <w:rsid w:val="00570C8F"/>
    <w:rsid w:val="00571131"/>
    <w:rsid w:val="00571243"/>
    <w:rsid w:val="00571B45"/>
    <w:rsid w:val="00571C83"/>
    <w:rsid w:val="00571C8B"/>
    <w:rsid w:val="00571FC7"/>
    <w:rsid w:val="00572302"/>
    <w:rsid w:val="00572BD6"/>
    <w:rsid w:val="00572C9C"/>
    <w:rsid w:val="00573003"/>
    <w:rsid w:val="00573027"/>
    <w:rsid w:val="00573251"/>
    <w:rsid w:val="00573648"/>
    <w:rsid w:val="00573940"/>
    <w:rsid w:val="005751A2"/>
    <w:rsid w:val="005753ED"/>
    <w:rsid w:val="00575547"/>
    <w:rsid w:val="00575981"/>
    <w:rsid w:val="00575ADF"/>
    <w:rsid w:val="00575F73"/>
    <w:rsid w:val="0057603A"/>
    <w:rsid w:val="0057633F"/>
    <w:rsid w:val="0057776A"/>
    <w:rsid w:val="005808E5"/>
    <w:rsid w:val="005816BC"/>
    <w:rsid w:val="00582443"/>
    <w:rsid w:val="0058262F"/>
    <w:rsid w:val="00582895"/>
    <w:rsid w:val="00582EC4"/>
    <w:rsid w:val="00583AD4"/>
    <w:rsid w:val="00583EA6"/>
    <w:rsid w:val="005849A3"/>
    <w:rsid w:val="00584E1D"/>
    <w:rsid w:val="00584EA0"/>
    <w:rsid w:val="00584ED2"/>
    <w:rsid w:val="00585385"/>
    <w:rsid w:val="005861AA"/>
    <w:rsid w:val="0058654C"/>
    <w:rsid w:val="00586C2F"/>
    <w:rsid w:val="00587B43"/>
    <w:rsid w:val="005900E9"/>
    <w:rsid w:val="00592608"/>
    <w:rsid w:val="00592C93"/>
    <w:rsid w:val="00593823"/>
    <w:rsid w:val="0059409C"/>
    <w:rsid w:val="00594596"/>
    <w:rsid w:val="005947BB"/>
    <w:rsid w:val="00594A92"/>
    <w:rsid w:val="00594C8A"/>
    <w:rsid w:val="00594D7F"/>
    <w:rsid w:val="00594F0C"/>
    <w:rsid w:val="00594FA4"/>
    <w:rsid w:val="00595270"/>
    <w:rsid w:val="00595637"/>
    <w:rsid w:val="0059579C"/>
    <w:rsid w:val="00596039"/>
    <w:rsid w:val="0059736E"/>
    <w:rsid w:val="005974FB"/>
    <w:rsid w:val="0059753F"/>
    <w:rsid w:val="005976D4"/>
    <w:rsid w:val="00597AD8"/>
    <w:rsid w:val="005A0302"/>
    <w:rsid w:val="005A055F"/>
    <w:rsid w:val="005A06E0"/>
    <w:rsid w:val="005A0AA4"/>
    <w:rsid w:val="005A0E89"/>
    <w:rsid w:val="005A0FA0"/>
    <w:rsid w:val="005A0FFB"/>
    <w:rsid w:val="005A1343"/>
    <w:rsid w:val="005A19CF"/>
    <w:rsid w:val="005A1E6D"/>
    <w:rsid w:val="005A2069"/>
    <w:rsid w:val="005A22EA"/>
    <w:rsid w:val="005A2760"/>
    <w:rsid w:val="005A27D2"/>
    <w:rsid w:val="005A29C9"/>
    <w:rsid w:val="005A29FE"/>
    <w:rsid w:val="005A3143"/>
    <w:rsid w:val="005A3CA6"/>
    <w:rsid w:val="005A4146"/>
    <w:rsid w:val="005A45F6"/>
    <w:rsid w:val="005A4955"/>
    <w:rsid w:val="005A4991"/>
    <w:rsid w:val="005A5A15"/>
    <w:rsid w:val="005A6702"/>
    <w:rsid w:val="005A6D26"/>
    <w:rsid w:val="005A6D3E"/>
    <w:rsid w:val="005A74B6"/>
    <w:rsid w:val="005A767F"/>
    <w:rsid w:val="005A7E60"/>
    <w:rsid w:val="005A7EA0"/>
    <w:rsid w:val="005B0604"/>
    <w:rsid w:val="005B0F22"/>
    <w:rsid w:val="005B1430"/>
    <w:rsid w:val="005B151B"/>
    <w:rsid w:val="005B1935"/>
    <w:rsid w:val="005B1978"/>
    <w:rsid w:val="005B217D"/>
    <w:rsid w:val="005B3001"/>
    <w:rsid w:val="005B3178"/>
    <w:rsid w:val="005B31AE"/>
    <w:rsid w:val="005B3476"/>
    <w:rsid w:val="005B3E6A"/>
    <w:rsid w:val="005B5053"/>
    <w:rsid w:val="005B5170"/>
    <w:rsid w:val="005B55A4"/>
    <w:rsid w:val="005B6697"/>
    <w:rsid w:val="005B6922"/>
    <w:rsid w:val="005B708B"/>
    <w:rsid w:val="005B754B"/>
    <w:rsid w:val="005C0FD6"/>
    <w:rsid w:val="005C113A"/>
    <w:rsid w:val="005C1415"/>
    <w:rsid w:val="005C193B"/>
    <w:rsid w:val="005C1B31"/>
    <w:rsid w:val="005C1BA6"/>
    <w:rsid w:val="005C1C80"/>
    <w:rsid w:val="005C1E87"/>
    <w:rsid w:val="005C27A0"/>
    <w:rsid w:val="005C35E0"/>
    <w:rsid w:val="005C36FD"/>
    <w:rsid w:val="005C3879"/>
    <w:rsid w:val="005C3B31"/>
    <w:rsid w:val="005C3DFA"/>
    <w:rsid w:val="005C4A47"/>
    <w:rsid w:val="005C5520"/>
    <w:rsid w:val="005C57A4"/>
    <w:rsid w:val="005C5D1B"/>
    <w:rsid w:val="005C5E74"/>
    <w:rsid w:val="005C6495"/>
    <w:rsid w:val="005C6B76"/>
    <w:rsid w:val="005C7B24"/>
    <w:rsid w:val="005D0501"/>
    <w:rsid w:val="005D10C0"/>
    <w:rsid w:val="005D13E1"/>
    <w:rsid w:val="005D1AE0"/>
    <w:rsid w:val="005D1B1D"/>
    <w:rsid w:val="005D1C94"/>
    <w:rsid w:val="005D2071"/>
    <w:rsid w:val="005D210B"/>
    <w:rsid w:val="005D23E1"/>
    <w:rsid w:val="005D2402"/>
    <w:rsid w:val="005D315D"/>
    <w:rsid w:val="005D3345"/>
    <w:rsid w:val="005D3A76"/>
    <w:rsid w:val="005D3DE1"/>
    <w:rsid w:val="005D3F46"/>
    <w:rsid w:val="005D3FD8"/>
    <w:rsid w:val="005D407D"/>
    <w:rsid w:val="005D465F"/>
    <w:rsid w:val="005D4715"/>
    <w:rsid w:val="005D49EE"/>
    <w:rsid w:val="005D5895"/>
    <w:rsid w:val="005D6623"/>
    <w:rsid w:val="005D679C"/>
    <w:rsid w:val="005D6BDB"/>
    <w:rsid w:val="005D7079"/>
    <w:rsid w:val="005D7483"/>
    <w:rsid w:val="005E0309"/>
    <w:rsid w:val="005E056F"/>
    <w:rsid w:val="005E1556"/>
    <w:rsid w:val="005E1C01"/>
    <w:rsid w:val="005E26B4"/>
    <w:rsid w:val="005E3314"/>
    <w:rsid w:val="005E33CF"/>
    <w:rsid w:val="005E3785"/>
    <w:rsid w:val="005E3A1D"/>
    <w:rsid w:val="005E3BFD"/>
    <w:rsid w:val="005E3C35"/>
    <w:rsid w:val="005E3DC6"/>
    <w:rsid w:val="005E3EF4"/>
    <w:rsid w:val="005E489A"/>
    <w:rsid w:val="005E6292"/>
    <w:rsid w:val="005E6A2D"/>
    <w:rsid w:val="005E6E98"/>
    <w:rsid w:val="005E6F1E"/>
    <w:rsid w:val="005E7195"/>
    <w:rsid w:val="005E7DDF"/>
    <w:rsid w:val="005E7F4D"/>
    <w:rsid w:val="005F05AA"/>
    <w:rsid w:val="005F1703"/>
    <w:rsid w:val="005F1F8E"/>
    <w:rsid w:val="005F2317"/>
    <w:rsid w:val="005F2408"/>
    <w:rsid w:val="005F2426"/>
    <w:rsid w:val="005F2457"/>
    <w:rsid w:val="005F36EF"/>
    <w:rsid w:val="005F38BB"/>
    <w:rsid w:val="005F3A66"/>
    <w:rsid w:val="005F481F"/>
    <w:rsid w:val="005F493D"/>
    <w:rsid w:val="005F4C93"/>
    <w:rsid w:val="005F4FD3"/>
    <w:rsid w:val="005F56A3"/>
    <w:rsid w:val="005F56AC"/>
    <w:rsid w:val="005F60A4"/>
    <w:rsid w:val="005F6560"/>
    <w:rsid w:val="005F6684"/>
    <w:rsid w:val="005F6A18"/>
    <w:rsid w:val="005F6DB2"/>
    <w:rsid w:val="005F714D"/>
    <w:rsid w:val="005F7375"/>
    <w:rsid w:val="005F7B3F"/>
    <w:rsid w:val="00600338"/>
    <w:rsid w:val="00601970"/>
    <w:rsid w:val="00601B66"/>
    <w:rsid w:val="00601CEA"/>
    <w:rsid w:val="006022D1"/>
    <w:rsid w:val="00602314"/>
    <w:rsid w:val="00602947"/>
    <w:rsid w:val="00602A61"/>
    <w:rsid w:val="00602D5A"/>
    <w:rsid w:val="00602E24"/>
    <w:rsid w:val="00603387"/>
    <w:rsid w:val="00603FFA"/>
    <w:rsid w:val="0060481C"/>
    <w:rsid w:val="00604B9C"/>
    <w:rsid w:val="006051F4"/>
    <w:rsid w:val="00605DBF"/>
    <w:rsid w:val="00605F55"/>
    <w:rsid w:val="00605FB6"/>
    <w:rsid w:val="00606B28"/>
    <w:rsid w:val="0060753D"/>
    <w:rsid w:val="006076EF"/>
    <w:rsid w:val="00607D2F"/>
    <w:rsid w:val="00610AEA"/>
    <w:rsid w:val="00610E7B"/>
    <w:rsid w:val="00612377"/>
    <w:rsid w:val="0061251D"/>
    <w:rsid w:val="00612B3B"/>
    <w:rsid w:val="006130F2"/>
    <w:rsid w:val="0061340F"/>
    <w:rsid w:val="00613BBC"/>
    <w:rsid w:val="0061460A"/>
    <w:rsid w:val="00614C13"/>
    <w:rsid w:val="0061534B"/>
    <w:rsid w:val="00615D48"/>
    <w:rsid w:val="006177FB"/>
    <w:rsid w:val="00617DAC"/>
    <w:rsid w:val="006202CF"/>
    <w:rsid w:val="00620643"/>
    <w:rsid w:val="00620C25"/>
    <w:rsid w:val="00620C6A"/>
    <w:rsid w:val="00621486"/>
    <w:rsid w:val="006225C0"/>
    <w:rsid w:val="00622663"/>
    <w:rsid w:val="00622F27"/>
    <w:rsid w:val="006230D7"/>
    <w:rsid w:val="0062352A"/>
    <w:rsid w:val="00623C6B"/>
    <w:rsid w:val="00624197"/>
    <w:rsid w:val="00624FF6"/>
    <w:rsid w:val="00625A5F"/>
    <w:rsid w:val="00625E38"/>
    <w:rsid w:val="00625F1C"/>
    <w:rsid w:val="00626C57"/>
    <w:rsid w:val="0062765A"/>
    <w:rsid w:val="00627E46"/>
    <w:rsid w:val="0063022F"/>
    <w:rsid w:val="00630339"/>
    <w:rsid w:val="00630940"/>
    <w:rsid w:val="0063131C"/>
    <w:rsid w:val="00631823"/>
    <w:rsid w:val="00632096"/>
    <w:rsid w:val="00633796"/>
    <w:rsid w:val="00633D22"/>
    <w:rsid w:val="00634166"/>
    <w:rsid w:val="00634692"/>
    <w:rsid w:val="0063474C"/>
    <w:rsid w:val="00635FA2"/>
    <w:rsid w:val="0063629A"/>
    <w:rsid w:val="006404AA"/>
    <w:rsid w:val="00640F69"/>
    <w:rsid w:val="006411F8"/>
    <w:rsid w:val="00641237"/>
    <w:rsid w:val="00641245"/>
    <w:rsid w:val="0064137E"/>
    <w:rsid w:val="0064138F"/>
    <w:rsid w:val="00641C66"/>
    <w:rsid w:val="00641CDE"/>
    <w:rsid w:val="0064267A"/>
    <w:rsid w:val="00642F8E"/>
    <w:rsid w:val="006443DA"/>
    <w:rsid w:val="00644A76"/>
    <w:rsid w:val="00644B8F"/>
    <w:rsid w:val="006456C8"/>
    <w:rsid w:val="0064588B"/>
    <w:rsid w:val="006458F1"/>
    <w:rsid w:val="00646392"/>
    <w:rsid w:val="006463D1"/>
    <w:rsid w:val="0064640F"/>
    <w:rsid w:val="00646568"/>
    <w:rsid w:val="00646A18"/>
    <w:rsid w:val="00646F20"/>
    <w:rsid w:val="00646FE9"/>
    <w:rsid w:val="00647AD3"/>
    <w:rsid w:val="00647CC8"/>
    <w:rsid w:val="00647D31"/>
    <w:rsid w:val="006500DA"/>
    <w:rsid w:val="00650631"/>
    <w:rsid w:val="006508C7"/>
    <w:rsid w:val="00651067"/>
    <w:rsid w:val="006517EF"/>
    <w:rsid w:val="00651CD0"/>
    <w:rsid w:val="00651D40"/>
    <w:rsid w:val="00652A1C"/>
    <w:rsid w:val="00652D88"/>
    <w:rsid w:val="006530CF"/>
    <w:rsid w:val="00653614"/>
    <w:rsid w:val="0065375F"/>
    <w:rsid w:val="00653AD0"/>
    <w:rsid w:val="00653C02"/>
    <w:rsid w:val="00653C28"/>
    <w:rsid w:val="00653E63"/>
    <w:rsid w:val="00653FB1"/>
    <w:rsid w:val="0065404F"/>
    <w:rsid w:val="006540F0"/>
    <w:rsid w:val="00654794"/>
    <w:rsid w:val="00654D5D"/>
    <w:rsid w:val="006554DA"/>
    <w:rsid w:val="00656103"/>
    <w:rsid w:val="006568BD"/>
    <w:rsid w:val="00656C31"/>
    <w:rsid w:val="00657F40"/>
    <w:rsid w:val="00657FCE"/>
    <w:rsid w:val="006603B3"/>
    <w:rsid w:val="0066089B"/>
    <w:rsid w:val="00661922"/>
    <w:rsid w:val="00662255"/>
    <w:rsid w:val="00662463"/>
    <w:rsid w:val="006624C5"/>
    <w:rsid w:val="0066287D"/>
    <w:rsid w:val="00662BCD"/>
    <w:rsid w:val="0066390A"/>
    <w:rsid w:val="00663BE6"/>
    <w:rsid w:val="00663D91"/>
    <w:rsid w:val="00664308"/>
    <w:rsid w:val="0066454F"/>
    <w:rsid w:val="00664894"/>
    <w:rsid w:val="00664908"/>
    <w:rsid w:val="00664AB9"/>
    <w:rsid w:val="00664D4D"/>
    <w:rsid w:val="00665A31"/>
    <w:rsid w:val="00665A4B"/>
    <w:rsid w:val="00666EE1"/>
    <w:rsid w:val="00670022"/>
    <w:rsid w:val="0067077D"/>
    <w:rsid w:val="00670C2E"/>
    <w:rsid w:val="00670C90"/>
    <w:rsid w:val="0067112A"/>
    <w:rsid w:val="006713DE"/>
    <w:rsid w:val="00671499"/>
    <w:rsid w:val="00671710"/>
    <w:rsid w:val="00672788"/>
    <w:rsid w:val="00672D84"/>
    <w:rsid w:val="00672DF8"/>
    <w:rsid w:val="00673058"/>
    <w:rsid w:val="0067359A"/>
    <w:rsid w:val="006735B4"/>
    <w:rsid w:val="00674222"/>
    <w:rsid w:val="00674444"/>
    <w:rsid w:val="0067465F"/>
    <w:rsid w:val="006746E8"/>
    <w:rsid w:val="00675BF8"/>
    <w:rsid w:val="00676531"/>
    <w:rsid w:val="006767E1"/>
    <w:rsid w:val="006778BD"/>
    <w:rsid w:val="00677B92"/>
    <w:rsid w:val="00677BE0"/>
    <w:rsid w:val="00677D03"/>
    <w:rsid w:val="00680C08"/>
    <w:rsid w:val="0068106C"/>
    <w:rsid w:val="00681974"/>
    <w:rsid w:val="006821F5"/>
    <w:rsid w:val="00682A1A"/>
    <w:rsid w:val="006830BB"/>
    <w:rsid w:val="00683486"/>
    <w:rsid w:val="006836B7"/>
    <w:rsid w:val="00683CE0"/>
    <w:rsid w:val="00683F4D"/>
    <w:rsid w:val="006859EA"/>
    <w:rsid w:val="00685BEF"/>
    <w:rsid w:val="00685EE9"/>
    <w:rsid w:val="0068610D"/>
    <w:rsid w:val="0068646E"/>
    <w:rsid w:val="00686F2F"/>
    <w:rsid w:val="006905D5"/>
    <w:rsid w:val="0069086B"/>
    <w:rsid w:val="006908B8"/>
    <w:rsid w:val="00690A8E"/>
    <w:rsid w:val="0069164D"/>
    <w:rsid w:val="0069180C"/>
    <w:rsid w:val="00691E98"/>
    <w:rsid w:val="00692457"/>
    <w:rsid w:val="006925C8"/>
    <w:rsid w:val="0069317E"/>
    <w:rsid w:val="00693970"/>
    <w:rsid w:val="00693CB2"/>
    <w:rsid w:val="006941C2"/>
    <w:rsid w:val="00694297"/>
    <w:rsid w:val="00694C67"/>
    <w:rsid w:val="00694E80"/>
    <w:rsid w:val="00695072"/>
    <w:rsid w:val="00695310"/>
    <w:rsid w:val="00695457"/>
    <w:rsid w:val="0069605A"/>
    <w:rsid w:val="00697344"/>
    <w:rsid w:val="00697848"/>
    <w:rsid w:val="0069790A"/>
    <w:rsid w:val="00697AC3"/>
    <w:rsid w:val="006A01E7"/>
    <w:rsid w:val="006A16F2"/>
    <w:rsid w:val="006A1A78"/>
    <w:rsid w:val="006A1BA1"/>
    <w:rsid w:val="006A21FB"/>
    <w:rsid w:val="006A23A8"/>
    <w:rsid w:val="006A23D5"/>
    <w:rsid w:val="006A2BF0"/>
    <w:rsid w:val="006A349C"/>
    <w:rsid w:val="006A3C31"/>
    <w:rsid w:val="006A3FD4"/>
    <w:rsid w:val="006A43C5"/>
    <w:rsid w:val="006A4ABA"/>
    <w:rsid w:val="006A56E2"/>
    <w:rsid w:val="006A5878"/>
    <w:rsid w:val="006A5973"/>
    <w:rsid w:val="006A66BB"/>
    <w:rsid w:val="006A673B"/>
    <w:rsid w:val="006A6992"/>
    <w:rsid w:val="006A782E"/>
    <w:rsid w:val="006A78A3"/>
    <w:rsid w:val="006A7968"/>
    <w:rsid w:val="006B0391"/>
    <w:rsid w:val="006B0C13"/>
    <w:rsid w:val="006B1662"/>
    <w:rsid w:val="006B1812"/>
    <w:rsid w:val="006B195E"/>
    <w:rsid w:val="006B1F91"/>
    <w:rsid w:val="006B2092"/>
    <w:rsid w:val="006B21CB"/>
    <w:rsid w:val="006B226F"/>
    <w:rsid w:val="006B23A9"/>
    <w:rsid w:val="006B2614"/>
    <w:rsid w:val="006B2621"/>
    <w:rsid w:val="006B29B6"/>
    <w:rsid w:val="006B2A4B"/>
    <w:rsid w:val="006B2E57"/>
    <w:rsid w:val="006B3BE6"/>
    <w:rsid w:val="006B4101"/>
    <w:rsid w:val="006B426F"/>
    <w:rsid w:val="006B458A"/>
    <w:rsid w:val="006B58C0"/>
    <w:rsid w:val="006B5A0E"/>
    <w:rsid w:val="006B5EDB"/>
    <w:rsid w:val="006B6084"/>
    <w:rsid w:val="006B62EF"/>
    <w:rsid w:val="006B664D"/>
    <w:rsid w:val="006B6C81"/>
    <w:rsid w:val="006B703F"/>
    <w:rsid w:val="006B7247"/>
    <w:rsid w:val="006B74FB"/>
    <w:rsid w:val="006C0956"/>
    <w:rsid w:val="006C0CC2"/>
    <w:rsid w:val="006C11ED"/>
    <w:rsid w:val="006C1230"/>
    <w:rsid w:val="006C1293"/>
    <w:rsid w:val="006C194A"/>
    <w:rsid w:val="006C1B54"/>
    <w:rsid w:val="006C1BC5"/>
    <w:rsid w:val="006C20EF"/>
    <w:rsid w:val="006C281C"/>
    <w:rsid w:val="006C3D58"/>
    <w:rsid w:val="006C496F"/>
    <w:rsid w:val="006C5160"/>
    <w:rsid w:val="006C5692"/>
    <w:rsid w:val="006C590C"/>
    <w:rsid w:val="006C6A55"/>
    <w:rsid w:val="006C70FE"/>
    <w:rsid w:val="006C73CE"/>
    <w:rsid w:val="006C73E1"/>
    <w:rsid w:val="006C7BB6"/>
    <w:rsid w:val="006D0613"/>
    <w:rsid w:val="006D102C"/>
    <w:rsid w:val="006D1030"/>
    <w:rsid w:val="006D1C2F"/>
    <w:rsid w:val="006D23D6"/>
    <w:rsid w:val="006D24FD"/>
    <w:rsid w:val="006D26A8"/>
    <w:rsid w:val="006D2922"/>
    <w:rsid w:val="006D2945"/>
    <w:rsid w:val="006D2A40"/>
    <w:rsid w:val="006D2CA7"/>
    <w:rsid w:val="006D3409"/>
    <w:rsid w:val="006D400A"/>
    <w:rsid w:val="006D453B"/>
    <w:rsid w:val="006D4B34"/>
    <w:rsid w:val="006D4B83"/>
    <w:rsid w:val="006D4C1F"/>
    <w:rsid w:val="006D4ED1"/>
    <w:rsid w:val="006D62DF"/>
    <w:rsid w:val="006D64EF"/>
    <w:rsid w:val="006D6828"/>
    <w:rsid w:val="006D6D97"/>
    <w:rsid w:val="006D7066"/>
    <w:rsid w:val="006D714F"/>
    <w:rsid w:val="006D73C8"/>
    <w:rsid w:val="006D74F9"/>
    <w:rsid w:val="006E0444"/>
    <w:rsid w:val="006E072D"/>
    <w:rsid w:val="006E078B"/>
    <w:rsid w:val="006E07C2"/>
    <w:rsid w:val="006E0DD6"/>
    <w:rsid w:val="006E0E99"/>
    <w:rsid w:val="006E19CC"/>
    <w:rsid w:val="006E21B3"/>
    <w:rsid w:val="006E261B"/>
    <w:rsid w:val="006E27B9"/>
    <w:rsid w:val="006E29D8"/>
    <w:rsid w:val="006E2D22"/>
    <w:rsid w:val="006E2F7F"/>
    <w:rsid w:val="006E3161"/>
    <w:rsid w:val="006E3279"/>
    <w:rsid w:val="006E32FF"/>
    <w:rsid w:val="006E3726"/>
    <w:rsid w:val="006E4032"/>
    <w:rsid w:val="006E41F7"/>
    <w:rsid w:val="006E449E"/>
    <w:rsid w:val="006E47E8"/>
    <w:rsid w:val="006E4F7F"/>
    <w:rsid w:val="006E4FF4"/>
    <w:rsid w:val="006E55AA"/>
    <w:rsid w:val="006E59B3"/>
    <w:rsid w:val="006E5C33"/>
    <w:rsid w:val="006E610E"/>
    <w:rsid w:val="006E68E2"/>
    <w:rsid w:val="006E6F53"/>
    <w:rsid w:val="006E6F94"/>
    <w:rsid w:val="006E74CB"/>
    <w:rsid w:val="006E76E6"/>
    <w:rsid w:val="006E785D"/>
    <w:rsid w:val="006E7A2E"/>
    <w:rsid w:val="006E7D06"/>
    <w:rsid w:val="006F0052"/>
    <w:rsid w:val="006F01D7"/>
    <w:rsid w:val="006F16A8"/>
    <w:rsid w:val="006F17FE"/>
    <w:rsid w:val="006F1A28"/>
    <w:rsid w:val="006F1AF3"/>
    <w:rsid w:val="006F248F"/>
    <w:rsid w:val="006F257C"/>
    <w:rsid w:val="006F30CB"/>
    <w:rsid w:val="006F3A47"/>
    <w:rsid w:val="006F3A50"/>
    <w:rsid w:val="006F42C4"/>
    <w:rsid w:val="006F49D1"/>
    <w:rsid w:val="006F510D"/>
    <w:rsid w:val="006F5494"/>
    <w:rsid w:val="006F5630"/>
    <w:rsid w:val="006F579A"/>
    <w:rsid w:val="006F5A59"/>
    <w:rsid w:val="006F5BB2"/>
    <w:rsid w:val="006F5EF7"/>
    <w:rsid w:val="006F6089"/>
    <w:rsid w:val="006F634A"/>
    <w:rsid w:val="006F634B"/>
    <w:rsid w:val="006F64DE"/>
    <w:rsid w:val="006F6647"/>
    <w:rsid w:val="006F6B75"/>
    <w:rsid w:val="006F6C5A"/>
    <w:rsid w:val="006F6EF4"/>
    <w:rsid w:val="006F76C1"/>
    <w:rsid w:val="006F7AC1"/>
    <w:rsid w:val="006F7B00"/>
    <w:rsid w:val="006F7D13"/>
    <w:rsid w:val="006F7FB5"/>
    <w:rsid w:val="00700234"/>
    <w:rsid w:val="007002D4"/>
    <w:rsid w:val="007025EB"/>
    <w:rsid w:val="0070318D"/>
    <w:rsid w:val="007034CF"/>
    <w:rsid w:val="00703765"/>
    <w:rsid w:val="0070395C"/>
    <w:rsid w:val="0070518B"/>
    <w:rsid w:val="00705230"/>
    <w:rsid w:val="00705361"/>
    <w:rsid w:val="00705E26"/>
    <w:rsid w:val="007066F3"/>
    <w:rsid w:val="00706703"/>
    <w:rsid w:val="00706764"/>
    <w:rsid w:val="007079B9"/>
    <w:rsid w:val="00710288"/>
    <w:rsid w:val="0071045F"/>
    <w:rsid w:val="007105DC"/>
    <w:rsid w:val="00710667"/>
    <w:rsid w:val="007107C7"/>
    <w:rsid w:val="00710BBE"/>
    <w:rsid w:val="00711330"/>
    <w:rsid w:val="007118C0"/>
    <w:rsid w:val="00711B86"/>
    <w:rsid w:val="00711FD1"/>
    <w:rsid w:val="007123C6"/>
    <w:rsid w:val="0071256A"/>
    <w:rsid w:val="007125A3"/>
    <w:rsid w:val="00713098"/>
    <w:rsid w:val="007130F9"/>
    <w:rsid w:val="0071328A"/>
    <w:rsid w:val="00713AE2"/>
    <w:rsid w:val="00713BD2"/>
    <w:rsid w:val="0071506B"/>
    <w:rsid w:val="007152F3"/>
    <w:rsid w:val="007156B0"/>
    <w:rsid w:val="00715CF9"/>
    <w:rsid w:val="00715FDC"/>
    <w:rsid w:val="00716718"/>
    <w:rsid w:val="007169E3"/>
    <w:rsid w:val="00716BD4"/>
    <w:rsid w:val="00716C16"/>
    <w:rsid w:val="00716F42"/>
    <w:rsid w:val="00717AC9"/>
    <w:rsid w:val="00717DCF"/>
    <w:rsid w:val="00717F90"/>
    <w:rsid w:val="007207FE"/>
    <w:rsid w:val="00720D93"/>
    <w:rsid w:val="00720F73"/>
    <w:rsid w:val="00721675"/>
    <w:rsid w:val="0072167E"/>
    <w:rsid w:val="00721F7B"/>
    <w:rsid w:val="0072213D"/>
    <w:rsid w:val="00722C2B"/>
    <w:rsid w:val="00723486"/>
    <w:rsid w:val="00723BEA"/>
    <w:rsid w:val="00723FE4"/>
    <w:rsid w:val="007244DF"/>
    <w:rsid w:val="00724615"/>
    <w:rsid w:val="00724806"/>
    <w:rsid w:val="00724D64"/>
    <w:rsid w:val="00724E68"/>
    <w:rsid w:val="0072515D"/>
    <w:rsid w:val="007254E7"/>
    <w:rsid w:val="00725687"/>
    <w:rsid w:val="00727452"/>
    <w:rsid w:val="00727E9F"/>
    <w:rsid w:val="0073024B"/>
    <w:rsid w:val="00730295"/>
    <w:rsid w:val="007307C6"/>
    <w:rsid w:val="00730C2F"/>
    <w:rsid w:val="00730D94"/>
    <w:rsid w:val="007317B1"/>
    <w:rsid w:val="00731930"/>
    <w:rsid w:val="007319A3"/>
    <w:rsid w:val="00731D69"/>
    <w:rsid w:val="0073215D"/>
    <w:rsid w:val="00732323"/>
    <w:rsid w:val="0073257D"/>
    <w:rsid w:val="00732AD6"/>
    <w:rsid w:val="00732C1E"/>
    <w:rsid w:val="00732ED6"/>
    <w:rsid w:val="00733837"/>
    <w:rsid w:val="00733992"/>
    <w:rsid w:val="00733EB4"/>
    <w:rsid w:val="0073517D"/>
    <w:rsid w:val="0073550E"/>
    <w:rsid w:val="00735C0F"/>
    <w:rsid w:val="00735EFE"/>
    <w:rsid w:val="00736589"/>
    <w:rsid w:val="007367D4"/>
    <w:rsid w:val="0073695B"/>
    <w:rsid w:val="007369FB"/>
    <w:rsid w:val="00736A49"/>
    <w:rsid w:val="00736DAF"/>
    <w:rsid w:val="007377F9"/>
    <w:rsid w:val="007378DF"/>
    <w:rsid w:val="00737D10"/>
    <w:rsid w:val="00737EFD"/>
    <w:rsid w:val="0074051A"/>
    <w:rsid w:val="007408FB"/>
    <w:rsid w:val="00741170"/>
    <w:rsid w:val="00741F18"/>
    <w:rsid w:val="007421A5"/>
    <w:rsid w:val="00742360"/>
    <w:rsid w:val="00742927"/>
    <w:rsid w:val="007429EB"/>
    <w:rsid w:val="00743223"/>
    <w:rsid w:val="0074365E"/>
    <w:rsid w:val="0074395C"/>
    <w:rsid w:val="007448A8"/>
    <w:rsid w:val="0074499A"/>
    <w:rsid w:val="0074589C"/>
    <w:rsid w:val="00745995"/>
    <w:rsid w:val="00745B05"/>
    <w:rsid w:val="00745C84"/>
    <w:rsid w:val="00746D00"/>
    <w:rsid w:val="00746F7C"/>
    <w:rsid w:val="007470AD"/>
    <w:rsid w:val="00747BD2"/>
    <w:rsid w:val="00747F78"/>
    <w:rsid w:val="0075013B"/>
    <w:rsid w:val="00750786"/>
    <w:rsid w:val="00750E9C"/>
    <w:rsid w:val="00750EA7"/>
    <w:rsid w:val="00752543"/>
    <w:rsid w:val="007527C9"/>
    <w:rsid w:val="00752918"/>
    <w:rsid w:val="00752D7D"/>
    <w:rsid w:val="00752E68"/>
    <w:rsid w:val="00752F03"/>
    <w:rsid w:val="007536B9"/>
    <w:rsid w:val="00753CDA"/>
    <w:rsid w:val="00753D49"/>
    <w:rsid w:val="0075586A"/>
    <w:rsid w:val="007558F9"/>
    <w:rsid w:val="0075591C"/>
    <w:rsid w:val="00755946"/>
    <w:rsid w:val="007564B2"/>
    <w:rsid w:val="00756749"/>
    <w:rsid w:val="00756E5C"/>
    <w:rsid w:val="0075765B"/>
    <w:rsid w:val="0075784F"/>
    <w:rsid w:val="007608A5"/>
    <w:rsid w:val="00760FB7"/>
    <w:rsid w:val="007610FE"/>
    <w:rsid w:val="007613DA"/>
    <w:rsid w:val="00761589"/>
    <w:rsid w:val="00761E47"/>
    <w:rsid w:val="00762CC4"/>
    <w:rsid w:val="00763864"/>
    <w:rsid w:val="00763FEA"/>
    <w:rsid w:val="00764617"/>
    <w:rsid w:val="00764671"/>
    <w:rsid w:val="00765503"/>
    <w:rsid w:val="00765B98"/>
    <w:rsid w:val="00765DD1"/>
    <w:rsid w:val="00767577"/>
    <w:rsid w:val="00770765"/>
    <w:rsid w:val="00770E17"/>
    <w:rsid w:val="00770F36"/>
    <w:rsid w:val="007717E8"/>
    <w:rsid w:val="00771B2A"/>
    <w:rsid w:val="0077200F"/>
    <w:rsid w:val="00772A84"/>
    <w:rsid w:val="00772ADC"/>
    <w:rsid w:val="00772CDC"/>
    <w:rsid w:val="00772FD5"/>
    <w:rsid w:val="00773D50"/>
    <w:rsid w:val="00773EE9"/>
    <w:rsid w:val="00774028"/>
    <w:rsid w:val="00774193"/>
    <w:rsid w:val="0077479F"/>
    <w:rsid w:val="00774DC9"/>
    <w:rsid w:val="00775541"/>
    <w:rsid w:val="00775A5A"/>
    <w:rsid w:val="00775A7E"/>
    <w:rsid w:val="00775C50"/>
    <w:rsid w:val="00775D76"/>
    <w:rsid w:val="00775F62"/>
    <w:rsid w:val="00776AB8"/>
    <w:rsid w:val="00777192"/>
    <w:rsid w:val="00777938"/>
    <w:rsid w:val="0077794C"/>
    <w:rsid w:val="00777ACC"/>
    <w:rsid w:val="00777C23"/>
    <w:rsid w:val="00777E40"/>
    <w:rsid w:val="0078004B"/>
    <w:rsid w:val="00780120"/>
    <w:rsid w:val="0078025C"/>
    <w:rsid w:val="007805CF"/>
    <w:rsid w:val="00781653"/>
    <w:rsid w:val="00781993"/>
    <w:rsid w:val="00781D97"/>
    <w:rsid w:val="00782A08"/>
    <w:rsid w:val="00783AB3"/>
    <w:rsid w:val="00783BBE"/>
    <w:rsid w:val="00783CFA"/>
    <w:rsid w:val="00784A9B"/>
    <w:rsid w:val="0078555B"/>
    <w:rsid w:val="007860D5"/>
    <w:rsid w:val="00786467"/>
    <w:rsid w:val="00786C8E"/>
    <w:rsid w:val="007870FA"/>
    <w:rsid w:val="00787806"/>
    <w:rsid w:val="007878BF"/>
    <w:rsid w:val="00787AC2"/>
    <w:rsid w:val="00790028"/>
    <w:rsid w:val="00790520"/>
    <w:rsid w:val="0079111B"/>
    <w:rsid w:val="0079177D"/>
    <w:rsid w:val="00792E76"/>
    <w:rsid w:val="00793129"/>
    <w:rsid w:val="0079370E"/>
    <w:rsid w:val="00793C7D"/>
    <w:rsid w:val="00793D4A"/>
    <w:rsid w:val="00793D9D"/>
    <w:rsid w:val="0079491A"/>
    <w:rsid w:val="00794D9F"/>
    <w:rsid w:val="007957BB"/>
    <w:rsid w:val="00795960"/>
    <w:rsid w:val="00795D25"/>
    <w:rsid w:val="00795EC2"/>
    <w:rsid w:val="007961FF"/>
    <w:rsid w:val="00796226"/>
    <w:rsid w:val="0079636C"/>
    <w:rsid w:val="007963DA"/>
    <w:rsid w:val="007967C4"/>
    <w:rsid w:val="00796B88"/>
    <w:rsid w:val="00796F55"/>
    <w:rsid w:val="00797019"/>
    <w:rsid w:val="00797996"/>
    <w:rsid w:val="007A00D1"/>
    <w:rsid w:val="007A0C71"/>
    <w:rsid w:val="007A1AFF"/>
    <w:rsid w:val="007A1C5C"/>
    <w:rsid w:val="007A1F99"/>
    <w:rsid w:val="007A2838"/>
    <w:rsid w:val="007A295D"/>
    <w:rsid w:val="007A2C16"/>
    <w:rsid w:val="007A2CFE"/>
    <w:rsid w:val="007A318C"/>
    <w:rsid w:val="007A4A53"/>
    <w:rsid w:val="007A5925"/>
    <w:rsid w:val="007A5A00"/>
    <w:rsid w:val="007A5CEE"/>
    <w:rsid w:val="007A620A"/>
    <w:rsid w:val="007A65C3"/>
    <w:rsid w:val="007A6A0B"/>
    <w:rsid w:val="007A6E6A"/>
    <w:rsid w:val="007A7529"/>
    <w:rsid w:val="007B0638"/>
    <w:rsid w:val="007B066C"/>
    <w:rsid w:val="007B06D1"/>
    <w:rsid w:val="007B145B"/>
    <w:rsid w:val="007B1856"/>
    <w:rsid w:val="007B1B6A"/>
    <w:rsid w:val="007B221E"/>
    <w:rsid w:val="007B23A5"/>
    <w:rsid w:val="007B3AB5"/>
    <w:rsid w:val="007B4117"/>
    <w:rsid w:val="007B41F8"/>
    <w:rsid w:val="007B4317"/>
    <w:rsid w:val="007B44E7"/>
    <w:rsid w:val="007B4A61"/>
    <w:rsid w:val="007B4ECC"/>
    <w:rsid w:val="007B5076"/>
    <w:rsid w:val="007B5802"/>
    <w:rsid w:val="007B5E43"/>
    <w:rsid w:val="007B622D"/>
    <w:rsid w:val="007B63A6"/>
    <w:rsid w:val="007B7584"/>
    <w:rsid w:val="007B77D9"/>
    <w:rsid w:val="007C0514"/>
    <w:rsid w:val="007C0F3F"/>
    <w:rsid w:val="007C18EB"/>
    <w:rsid w:val="007C1CE8"/>
    <w:rsid w:val="007C1E77"/>
    <w:rsid w:val="007C2013"/>
    <w:rsid w:val="007C2339"/>
    <w:rsid w:val="007C2639"/>
    <w:rsid w:val="007C28F4"/>
    <w:rsid w:val="007C2A0E"/>
    <w:rsid w:val="007C2E52"/>
    <w:rsid w:val="007C31C0"/>
    <w:rsid w:val="007C3439"/>
    <w:rsid w:val="007C3529"/>
    <w:rsid w:val="007C36BD"/>
    <w:rsid w:val="007C3BF8"/>
    <w:rsid w:val="007C435B"/>
    <w:rsid w:val="007C4373"/>
    <w:rsid w:val="007C4E82"/>
    <w:rsid w:val="007C5737"/>
    <w:rsid w:val="007C5C32"/>
    <w:rsid w:val="007C6675"/>
    <w:rsid w:val="007C6C33"/>
    <w:rsid w:val="007C7876"/>
    <w:rsid w:val="007D00D7"/>
    <w:rsid w:val="007D088C"/>
    <w:rsid w:val="007D0BA2"/>
    <w:rsid w:val="007D0DA2"/>
    <w:rsid w:val="007D122C"/>
    <w:rsid w:val="007D17F2"/>
    <w:rsid w:val="007D1B22"/>
    <w:rsid w:val="007D1E63"/>
    <w:rsid w:val="007D1FEA"/>
    <w:rsid w:val="007D2C80"/>
    <w:rsid w:val="007D34BC"/>
    <w:rsid w:val="007D35D0"/>
    <w:rsid w:val="007D365A"/>
    <w:rsid w:val="007D3D12"/>
    <w:rsid w:val="007D3F17"/>
    <w:rsid w:val="007D44E5"/>
    <w:rsid w:val="007D4B34"/>
    <w:rsid w:val="007D4BED"/>
    <w:rsid w:val="007D4D3C"/>
    <w:rsid w:val="007D541D"/>
    <w:rsid w:val="007D5556"/>
    <w:rsid w:val="007D699B"/>
    <w:rsid w:val="007D7075"/>
    <w:rsid w:val="007D7161"/>
    <w:rsid w:val="007D7C88"/>
    <w:rsid w:val="007D7DC8"/>
    <w:rsid w:val="007E100E"/>
    <w:rsid w:val="007E1644"/>
    <w:rsid w:val="007E19BE"/>
    <w:rsid w:val="007E2BE1"/>
    <w:rsid w:val="007E2C1D"/>
    <w:rsid w:val="007E2C55"/>
    <w:rsid w:val="007E2FBA"/>
    <w:rsid w:val="007E2FF0"/>
    <w:rsid w:val="007E335C"/>
    <w:rsid w:val="007E3AA9"/>
    <w:rsid w:val="007E3E8B"/>
    <w:rsid w:val="007E4158"/>
    <w:rsid w:val="007E5694"/>
    <w:rsid w:val="007E5CDD"/>
    <w:rsid w:val="007E5EF8"/>
    <w:rsid w:val="007E606F"/>
    <w:rsid w:val="007E629A"/>
    <w:rsid w:val="007E6A34"/>
    <w:rsid w:val="007E6B95"/>
    <w:rsid w:val="007E6F34"/>
    <w:rsid w:val="007E7099"/>
    <w:rsid w:val="007E72B3"/>
    <w:rsid w:val="007E7531"/>
    <w:rsid w:val="007E7DE7"/>
    <w:rsid w:val="007E7E8C"/>
    <w:rsid w:val="007F0151"/>
    <w:rsid w:val="007F0D5B"/>
    <w:rsid w:val="007F12C0"/>
    <w:rsid w:val="007F2079"/>
    <w:rsid w:val="007F2435"/>
    <w:rsid w:val="007F24EE"/>
    <w:rsid w:val="007F2CF9"/>
    <w:rsid w:val="007F339F"/>
    <w:rsid w:val="007F34A0"/>
    <w:rsid w:val="007F3763"/>
    <w:rsid w:val="007F3989"/>
    <w:rsid w:val="007F3D2A"/>
    <w:rsid w:val="007F3EB1"/>
    <w:rsid w:val="007F40DB"/>
    <w:rsid w:val="007F4264"/>
    <w:rsid w:val="007F4AA6"/>
    <w:rsid w:val="007F4ED8"/>
    <w:rsid w:val="007F5537"/>
    <w:rsid w:val="007F5CC3"/>
    <w:rsid w:val="007F60B5"/>
    <w:rsid w:val="007F62B6"/>
    <w:rsid w:val="007F6650"/>
    <w:rsid w:val="007F6B8B"/>
    <w:rsid w:val="007F74FB"/>
    <w:rsid w:val="007F7589"/>
    <w:rsid w:val="00800713"/>
    <w:rsid w:val="00800EBB"/>
    <w:rsid w:val="0080162B"/>
    <w:rsid w:val="0080162E"/>
    <w:rsid w:val="00801A6F"/>
    <w:rsid w:val="00801B4F"/>
    <w:rsid w:val="00801ECF"/>
    <w:rsid w:val="00803680"/>
    <w:rsid w:val="008036C4"/>
    <w:rsid w:val="008038AF"/>
    <w:rsid w:val="00804449"/>
    <w:rsid w:val="00804710"/>
    <w:rsid w:val="0080486C"/>
    <w:rsid w:val="00804A61"/>
    <w:rsid w:val="008058A9"/>
    <w:rsid w:val="00805BAE"/>
    <w:rsid w:val="00805C1D"/>
    <w:rsid w:val="00805C55"/>
    <w:rsid w:val="00806416"/>
    <w:rsid w:val="00806739"/>
    <w:rsid w:val="00806817"/>
    <w:rsid w:val="00806906"/>
    <w:rsid w:val="00807091"/>
    <w:rsid w:val="008070FD"/>
    <w:rsid w:val="00807C51"/>
    <w:rsid w:val="0081059A"/>
    <w:rsid w:val="00810875"/>
    <w:rsid w:val="00810A94"/>
    <w:rsid w:val="00810F56"/>
    <w:rsid w:val="00812A7E"/>
    <w:rsid w:val="00812B67"/>
    <w:rsid w:val="00812D20"/>
    <w:rsid w:val="0081379E"/>
    <w:rsid w:val="00813B33"/>
    <w:rsid w:val="00813E83"/>
    <w:rsid w:val="0081419D"/>
    <w:rsid w:val="008142D5"/>
    <w:rsid w:val="008145CB"/>
    <w:rsid w:val="00814628"/>
    <w:rsid w:val="008149A6"/>
    <w:rsid w:val="00814FD1"/>
    <w:rsid w:val="00815040"/>
    <w:rsid w:val="00815B3B"/>
    <w:rsid w:val="008162E3"/>
    <w:rsid w:val="008164D6"/>
    <w:rsid w:val="00816C42"/>
    <w:rsid w:val="00817234"/>
    <w:rsid w:val="008175C1"/>
    <w:rsid w:val="00817734"/>
    <w:rsid w:val="00817B4E"/>
    <w:rsid w:val="00817E3B"/>
    <w:rsid w:val="00817FBC"/>
    <w:rsid w:val="0082064E"/>
    <w:rsid w:val="00820858"/>
    <w:rsid w:val="00820E56"/>
    <w:rsid w:val="00821716"/>
    <w:rsid w:val="00821A1B"/>
    <w:rsid w:val="00822BFB"/>
    <w:rsid w:val="00823114"/>
    <w:rsid w:val="00823345"/>
    <w:rsid w:val="00823730"/>
    <w:rsid w:val="008238C6"/>
    <w:rsid w:val="008247C3"/>
    <w:rsid w:val="00824D2C"/>
    <w:rsid w:val="008252C6"/>
    <w:rsid w:val="00825324"/>
    <w:rsid w:val="0082535B"/>
    <w:rsid w:val="008256D1"/>
    <w:rsid w:val="008257D1"/>
    <w:rsid w:val="00825D5F"/>
    <w:rsid w:val="00826359"/>
    <w:rsid w:val="00826557"/>
    <w:rsid w:val="008266B3"/>
    <w:rsid w:val="00826827"/>
    <w:rsid w:val="00826D1A"/>
    <w:rsid w:val="00830091"/>
    <w:rsid w:val="00830188"/>
    <w:rsid w:val="008309D7"/>
    <w:rsid w:val="00830B44"/>
    <w:rsid w:val="00830D96"/>
    <w:rsid w:val="00831110"/>
    <w:rsid w:val="00832280"/>
    <w:rsid w:val="008323B2"/>
    <w:rsid w:val="00832705"/>
    <w:rsid w:val="00832731"/>
    <w:rsid w:val="00832BA7"/>
    <w:rsid w:val="00833023"/>
    <w:rsid w:val="008334EB"/>
    <w:rsid w:val="008338CC"/>
    <w:rsid w:val="00834204"/>
    <w:rsid w:val="00834332"/>
    <w:rsid w:val="00834440"/>
    <w:rsid w:val="00834C04"/>
    <w:rsid w:val="00834DB8"/>
    <w:rsid w:val="008367D5"/>
    <w:rsid w:val="00836861"/>
    <w:rsid w:val="00836A82"/>
    <w:rsid w:val="00836E19"/>
    <w:rsid w:val="008375ED"/>
    <w:rsid w:val="00840954"/>
    <w:rsid w:val="00840FC0"/>
    <w:rsid w:val="0084103E"/>
    <w:rsid w:val="00841076"/>
    <w:rsid w:val="00841371"/>
    <w:rsid w:val="00841DE1"/>
    <w:rsid w:val="008423EA"/>
    <w:rsid w:val="008428FC"/>
    <w:rsid w:val="008430B2"/>
    <w:rsid w:val="00843332"/>
    <w:rsid w:val="008433EA"/>
    <w:rsid w:val="0084378D"/>
    <w:rsid w:val="0084395C"/>
    <w:rsid w:val="00843B78"/>
    <w:rsid w:val="0084403A"/>
    <w:rsid w:val="00844279"/>
    <w:rsid w:val="00844AC0"/>
    <w:rsid w:val="00844CF3"/>
    <w:rsid w:val="00845AD0"/>
    <w:rsid w:val="00845E01"/>
    <w:rsid w:val="0084680C"/>
    <w:rsid w:val="00846F92"/>
    <w:rsid w:val="00847479"/>
    <w:rsid w:val="008476A7"/>
    <w:rsid w:val="00850626"/>
    <w:rsid w:val="00850D20"/>
    <w:rsid w:val="00850D35"/>
    <w:rsid w:val="00850E0D"/>
    <w:rsid w:val="008511BD"/>
    <w:rsid w:val="0085136B"/>
    <w:rsid w:val="0085141B"/>
    <w:rsid w:val="00851594"/>
    <w:rsid w:val="00851597"/>
    <w:rsid w:val="00851AD6"/>
    <w:rsid w:val="00852B9E"/>
    <w:rsid w:val="00852CD3"/>
    <w:rsid w:val="00852E3F"/>
    <w:rsid w:val="00853412"/>
    <w:rsid w:val="0085348F"/>
    <w:rsid w:val="00853CFD"/>
    <w:rsid w:val="00853D18"/>
    <w:rsid w:val="00853EA7"/>
    <w:rsid w:val="00854548"/>
    <w:rsid w:val="00854BFC"/>
    <w:rsid w:val="00854C5A"/>
    <w:rsid w:val="00855430"/>
    <w:rsid w:val="0085553D"/>
    <w:rsid w:val="00855603"/>
    <w:rsid w:val="00855C3A"/>
    <w:rsid w:val="00855FD4"/>
    <w:rsid w:val="0085629D"/>
    <w:rsid w:val="00857522"/>
    <w:rsid w:val="00857FC3"/>
    <w:rsid w:val="00860190"/>
    <w:rsid w:val="008601D4"/>
    <w:rsid w:val="00860486"/>
    <w:rsid w:val="00860585"/>
    <w:rsid w:val="00861035"/>
    <w:rsid w:val="008613DF"/>
    <w:rsid w:val="00861423"/>
    <w:rsid w:val="0086178B"/>
    <w:rsid w:val="00861B53"/>
    <w:rsid w:val="00861CB8"/>
    <w:rsid w:val="00861E76"/>
    <w:rsid w:val="00862110"/>
    <w:rsid w:val="00862201"/>
    <w:rsid w:val="0086259B"/>
    <w:rsid w:val="00862F03"/>
    <w:rsid w:val="008635EF"/>
    <w:rsid w:val="0086421D"/>
    <w:rsid w:val="0086423D"/>
    <w:rsid w:val="008645E4"/>
    <w:rsid w:val="008647A6"/>
    <w:rsid w:val="00864BE5"/>
    <w:rsid w:val="008660A4"/>
    <w:rsid w:val="00866123"/>
    <w:rsid w:val="00866C81"/>
    <w:rsid w:val="00867E79"/>
    <w:rsid w:val="008708AF"/>
    <w:rsid w:val="00870A8A"/>
    <w:rsid w:val="00870D15"/>
    <w:rsid w:val="00871811"/>
    <w:rsid w:val="00871D98"/>
    <w:rsid w:val="008720F8"/>
    <w:rsid w:val="00872955"/>
    <w:rsid w:val="00872BB5"/>
    <w:rsid w:val="0087305E"/>
    <w:rsid w:val="0087427F"/>
    <w:rsid w:val="00874895"/>
    <w:rsid w:val="008752BE"/>
    <w:rsid w:val="00875301"/>
    <w:rsid w:val="00875AB7"/>
    <w:rsid w:val="008775A8"/>
    <w:rsid w:val="00877752"/>
    <w:rsid w:val="00877874"/>
    <w:rsid w:val="0087788D"/>
    <w:rsid w:val="008778F9"/>
    <w:rsid w:val="00877E30"/>
    <w:rsid w:val="00880547"/>
    <w:rsid w:val="00880C00"/>
    <w:rsid w:val="0088113C"/>
    <w:rsid w:val="0088181F"/>
    <w:rsid w:val="00882DD2"/>
    <w:rsid w:val="00882FDF"/>
    <w:rsid w:val="00883781"/>
    <w:rsid w:val="00883D93"/>
    <w:rsid w:val="008841A2"/>
    <w:rsid w:val="00885992"/>
    <w:rsid w:val="00885C1F"/>
    <w:rsid w:val="00886504"/>
    <w:rsid w:val="00886673"/>
    <w:rsid w:val="00886814"/>
    <w:rsid w:val="00886E83"/>
    <w:rsid w:val="00886F24"/>
    <w:rsid w:val="00886FB8"/>
    <w:rsid w:val="00887ED2"/>
    <w:rsid w:val="008901EF"/>
    <w:rsid w:val="008908BA"/>
    <w:rsid w:val="00890DE7"/>
    <w:rsid w:val="00891072"/>
    <w:rsid w:val="0089162C"/>
    <w:rsid w:val="00891D91"/>
    <w:rsid w:val="0089342D"/>
    <w:rsid w:val="00893BFE"/>
    <w:rsid w:val="00893C50"/>
    <w:rsid w:val="00894156"/>
    <w:rsid w:val="00894393"/>
    <w:rsid w:val="00894AA4"/>
    <w:rsid w:val="0089528C"/>
    <w:rsid w:val="00895F38"/>
    <w:rsid w:val="0089647B"/>
    <w:rsid w:val="0089661C"/>
    <w:rsid w:val="00896736"/>
    <w:rsid w:val="008970EE"/>
    <w:rsid w:val="008978BA"/>
    <w:rsid w:val="00897B56"/>
    <w:rsid w:val="00897FBE"/>
    <w:rsid w:val="008A0195"/>
    <w:rsid w:val="008A0C51"/>
    <w:rsid w:val="008A0DA5"/>
    <w:rsid w:val="008A1205"/>
    <w:rsid w:val="008A1EE0"/>
    <w:rsid w:val="008A2749"/>
    <w:rsid w:val="008A2B96"/>
    <w:rsid w:val="008A2C2F"/>
    <w:rsid w:val="008A2E7D"/>
    <w:rsid w:val="008A2F0E"/>
    <w:rsid w:val="008A330A"/>
    <w:rsid w:val="008A3412"/>
    <w:rsid w:val="008A344A"/>
    <w:rsid w:val="008A3B3B"/>
    <w:rsid w:val="008A448C"/>
    <w:rsid w:val="008A4557"/>
    <w:rsid w:val="008A53FD"/>
    <w:rsid w:val="008A58D0"/>
    <w:rsid w:val="008A58EC"/>
    <w:rsid w:val="008A5DE7"/>
    <w:rsid w:val="008A5ECC"/>
    <w:rsid w:val="008A66D0"/>
    <w:rsid w:val="008A6832"/>
    <w:rsid w:val="008A6E2D"/>
    <w:rsid w:val="008A7687"/>
    <w:rsid w:val="008A784E"/>
    <w:rsid w:val="008A789F"/>
    <w:rsid w:val="008A7A7D"/>
    <w:rsid w:val="008B0164"/>
    <w:rsid w:val="008B0AE4"/>
    <w:rsid w:val="008B1201"/>
    <w:rsid w:val="008B31B6"/>
    <w:rsid w:val="008B3FF3"/>
    <w:rsid w:val="008B47BA"/>
    <w:rsid w:val="008B4BDA"/>
    <w:rsid w:val="008B4D1F"/>
    <w:rsid w:val="008B4DD6"/>
    <w:rsid w:val="008B5589"/>
    <w:rsid w:val="008B57C5"/>
    <w:rsid w:val="008B6903"/>
    <w:rsid w:val="008B699B"/>
    <w:rsid w:val="008B7118"/>
    <w:rsid w:val="008B75F0"/>
    <w:rsid w:val="008C00A6"/>
    <w:rsid w:val="008C0A9E"/>
    <w:rsid w:val="008C10EE"/>
    <w:rsid w:val="008C1EBD"/>
    <w:rsid w:val="008C2130"/>
    <w:rsid w:val="008C25E8"/>
    <w:rsid w:val="008C2CB8"/>
    <w:rsid w:val="008C3503"/>
    <w:rsid w:val="008C40D0"/>
    <w:rsid w:val="008C44CF"/>
    <w:rsid w:val="008C4D8A"/>
    <w:rsid w:val="008C520E"/>
    <w:rsid w:val="008C5720"/>
    <w:rsid w:val="008C5EF2"/>
    <w:rsid w:val="008C60D6"/>
    <w:rsid w:val="008C6A8E"/>
    <w:rsid w:val="008C6E7D"/>
    <w:rsid w:val="008C6F85"/>
    <w:rsid w:val="008C7076"/>
    <w:rsid w:val="008C76BC"/>
    <w:rsid w:val="008D0971"/>
    <w:rsid w:val="008D0E80"/>
    <w:rsid w:val="008D13DD"/>
    <w:rsid w:val="008D209E"/>
    <w:rsid w:val="008D20A0"/>
    <w:rsid w:val="008D2210"/>
    <w:rsid w:val="008D26D7"/>
    <w:rsid w:val="008D27D3"/>
    <w:rsid w:val="008D32B0"/>
    <w:rsid w:val="008D3880"/>
    <w:rsid w:val="008D38D1"/>
    <w:rsid w:val="008D41C5"/>
    <w:rsid w:val="008D43AF"/>
    <w:rsid w:val="008D4A44"/>
    <w:rsid w:val="008D4C3B"/>
    <w:rsid w:val="008D56FD"/>
    <w:rsid w:val="008D5F8D"/>
    <w:rsid w:val="008D638F"/>
    <w:rsid w:val="008D69A0"/>
    <w:rsid w:val="008D6ECD"/>
    <w:rsid w:val="008D7AA5"/>
    <w:rsid w:val="008E07F5"/>
    <w:rsid w:val="008E0F27"/>
    <w:rsid w:val="008E1501"/>
    <w:rsid w:val="008E17A4"/>
    <w:rsid w:val="008E1B9A"/>
    <w:rsid w:val="008E2F21"/>
    <w:rsid w:val="008E386C"/>
    <w:rsid w:val="008E39F8"/>
    <w:rsid w:val="008E460C"/>
    <w:rsid w:val="008E50DA"/>
    <w:rsid w:val="008E6070"/>
    <w:rsid w:val="008E67C1"/>
    <w:rsid w:val="008E73D1"/>
    <w:rsid w:val="008E7EDA"/>
    <w:rsid w:val="008F0293"/>
    <w:rsid w:val="008F0348"/>
    <w:rsid w:val="008F0A49"/>
    <w:rsid w:val="008F0D27"/>
    <w:rsid w:val="008F0E7D"/>
    <w:rsid w:val="008F10FC"/>
    <w:rsid w:val="008F1269"/>
    <w:rsid w:val="008F1503"/>
    <w:rsid w:val="008F1867"/>
    <w:rsid w:val="008F18BD"/>
    <w:rsid w:val="008F18C6"/>
    <w:rsid w:val="008F1A36"/>
    <w:rsid w:val="008F1C0F"/>
    <w:rsid w:val="008F1FEF"/>
    <w:rsid w:val="008F204B"/>
    <w:rsid w:val="008F23C0"/>
    <w:rsid w:val="008F3150"/>
    <w:rsid w:val="008F454B"/>
    <w:rsid w:val="008F47FA"/>
    <w:rsid w:val="008F4978"/>
    <w:rsid w:val="008F4989"/>
    <w:rsid w:val="008F5C83"/>
    <w:rsid w:val="008F5CE4"/>
    <w:rsid w:val="008F6234"/>
    <w:rsid w:val="008F67D7"/>
    <w:rsid w:val="008F68E4"/>
    <w:rsid w:val="008F6B1A"/>
    <w:rsid w:val="008F710D"/>
    <w:rsid w:val="008F7944"/>
    <w:rsid w:val="008F7C28"/>
    <w:rsid w:val="008F7D74"/>
    <w:rsid w:val="0090025A"/>
    <w:rsid w:val="009002CB"/>
    <w:rsid w:val="00900986"/>
    <w:rsid w:val="00900A50"/>
    <w:rsid w:val="009011A1"/>
    <w:rsid w:val="00902C67"/>
    <w:rsid w:val="00902CC1"/>
    <w:rsid w:val="0090350A"/>
    <w:rsid w:val="00903E2A"/>
    <w:rsid w:val="0090456F"/>
    <w:rsid w:val="009048A3"/>
    <w:rsid w:val="00904C01"/>
    <w:rsid w:val="00905127"/>
    <w:rsid w:val="00905FE7"/>
    <w:rsid w:val="00906163"/>
    <w:rsid w:val="00906B52"/>
    <w:rsid w:val="00906D55"/>
    <w:rsid w:val="00906F5B"/>
    <w:rsid w:val="0090720C"/>
    <w:rsid w:val="00907944"/>
    <w:rsid w:val="00907F40"/>
    <w:rsid w:val="009105D5"/>
    <w:rsid w:val="009112F4"/>
    <w:rsid w:val="00911F43"/>
    <w:rsid w:val="00912004"/>
    <w:rsid w:val="0091251C"/>
    <w:rsid w:val="00912C89"/>
    <w:rsid w:val="00912DEC"/>
    <w:rsid w:val="00913C42"/>
    <w:rsid w:val="00913E84"/>
    <w:rsid w:val="00913FC1"/>
    <w:rsid w:val="00915061"/>
    <w:rsid w:val="009151E4"/>
    <w:rsid w:val="009154DE"/>
    <w:rsid w:val="00915888"/>
    <w:rsid w:val="00915959"/>
    <w:rsid w:val="00915C3C"/>
    <w:rsid w:val="00915F9C"/>
    <w:rsid w:val="0091605F"/>
    <w:rsid w:val="009170DB"/>
    <w:rsid w:val="009172AC"/>
    <w:rsid w:val="00917565"/>
    <w:rsid w:val="00917650"/>
    <w:rsid w:val="009176F2"/>
    <w:rsid w:val="00917BC3"/>
    <w:rsid w:val="00917C43"/>
    <w:rsid w:val="00917D8E"/>
    <w:rsid w:val="00917E43"/>
    <w:rsid w:val="009202E1"/>
    <w:rsid w:val="009202E7"/>
    <w:rsid w:val="00920843"/>
    <w:rsid w:val="00920876"/>
    <w:rsid w:val="009209B3"/>
    <w:rsid w:val="009210F4"/>
    <w:rsid w:val="00921B86"/>
    <w:rsid w:val="00921D0A"/>
    <w:rsid w:val="00921D75"/>
    <w:rsid w:val="00922363"/>
    <w:rsid w:val="00922897"/>
    <w:rsid w:val="0092314C"/>
    <w:rsid w:val="00923D6B"/>
    <w:rsid w:val="00925BFC"/>
    <w:rsid w:val="00925CC0"/>
    <w:rsid w:val="009264E3"/>
    <w:rsid w:val="0092652A"/>
    <w:rsid w:val="00926D45"/>
    <w:rsid w:val="00927989"/>
    <w:rsid w:val="00927F32"/>
    <w:rsid w:val="0093028E"/>
    <w:rsid w:val="009303DE"/>
    <w:rsid w:val="009309EC"/>
    <w:rsid w:val="00930F79"/>
    <w:rsid w:val="009324A3"/>
    <w:rsid w:val="009324DB"/>
    <w:rsid w:val="009326FF"/>
    <w:rsid w:val="00932A7C"/>
    <w:rsid w:val="00932E6C"/>
    <w:rsid w:val="00932F9B"/>
    <w:rsid w:val="009333FA"/>
    <w:rsid w:val="00933897"/>
    <w:rsid w:val="00933B31"/>
    <w:rsid w:val="00934C85"/>
    <w:rsid w:val="00934D12"/>
    <w:rsid w:val="00934E63"/>
    <w:rsid w:val="009354F5"/>
    <w:rsid w:val="009359B3"/>
    <w:rsid w:val="00935B2E"/>
    <w:rsid w:val="00935D08"/>
    <w:rsid w:val="009361E1"/>
    <w:rsid w:val="00936591"/>
    <w:rsid w:val="00936B0A"/>
    <w:rsid w:val="0093711D"/>
    <w:rsid w:val="00937B28"/>
    <w:rsid w:val="00937D15"/>
    <w:rsid w:val="009402F9"/>
    <w:rsid w:val="009405DC"/>
    <w:rsid w:val="00940A1B"/>
    <w:rsid w:val="00941C81"/>
    <w:rsid w:val="00942146"/>
    <w:rsid w:val="00942E80"/>
    <w:rsid w:val="009439B3"/>
    <w:rsid w:val="00943DC3"/>
    <w:rsid w:val="00945012"/>
    <w:rsid w:val="00945223"/>
    <w:rsid w:val="00946320"/>
    <w:rsid w:val="00946965"/>
    <w:rsid w:val="00946BD9"/>
    <w:rsid w:val="00947251"/>
    <w:rsid w:val="0095002C"/>
    <w:rsid w:val="00950475"/>
    <w:rsid w:val="00950983"/>
    <w:rsid w:val="0095104C"/>
    <w:rsid w:val="009512FE"/>
    <w:rsid w:val="00951660"/>
    <w:rsid w:val="0095172E"/>
    <w:rsid w:val="00951935"/>
    <w:rsid w:val="00951D0E"/>
    <w:rsid w:val="00951FAB"/>
    <w:rsid w:val="00952B93"/>
    <w:rsid w:val="00953100"/>
    <w:rsid w:val="0095344F"/>
    <w:rsid w:val="00953E16"/>
    <w:rsid w:val="0095593C"/>
    <w:rsid w:val="00955DFA"/>
    <w:rsid w:val="00956382"/>
    <w:rsid w:val="009570F8"/>
    <w:rsid w:val="00957702"/>
    <w:rsid w:val="00957897"/>
    <w:rsid w:val="009601E2"/>
    <w:rsid w:val="00961305"/>
    <w:rsid w:val="009619E3"/>
    <w:rsid w:val="00962296"/>
    <w:rsid w:val="0096264F"/>
    <w:rsid w:val="00963164"/>
    <w:rsid w:val="009636B4"/>
    <w:rsid w:val="00963AD7"/>
    <w:rsid w:val="00964653"/>
    <w:rsid w:val="00964975"/>
    <w:rsid w:val="00964B59"/>
    <w:rsid w:val="00965A1F"/>
    <w:rsid w:val="00965CBC"/>
    <w:rsid w:val="0096744E"/>
    <w:rsid w:val="00967583"/>
    <w:rsid w:val="009676A7"/>
    <w:rsid w:val="00967A3E"/>
    <w:rsid w:val="00967B79"/>
    <w:rsid w:val="00970448"/>
    <w:rsid w:val="009705DB"/>
    <w:rsid w:val="00970668"/>
    <w:rsid w:val="00970B39"/>
    <w:rsid w:val="00970CDB"/>
    <w:rsid w:val="00970E65"/>
    <w:rsid w:val="00970F34"/>
    <w:rsid w:val="00971315"/>
    <w:rsid w:val="00971824"/>
    <w:rsid w:val="0097214B"/>
    <w:rsid w:val="00972A1C"/>
    <w:rsid w:val="00973712"/>
    <w:rsid w:val="0097418E"/>
    <w:rsid w:val="00974513"/>
    <w:rsid w:val="00975329"/>
    <w:rsid w:val="00975B08"/>
    <w:rsid w:val="00975B2E"/>
    <w:rsid w:val="00975C0E"/>
    <w:rsid w:val="009770F0"/>
    <w:rsid w:val="00977A02"/>
    <w:rsid w:val="00981AE0"/>
    <w:rsid w:val="00981DF2"/>
    <w:rsid w:val="00981E37"/>
    <w:rsid w:val="00981E38"/>
    <w:rsid w:val="00981F41"/>
    <w:rsid w:val="0098217C"/>
    <w:rsid w:val="00982531"/>
    <w:rsid w:val="0098274F"/>
    <w:rsid w:val="00982781"/>
    <w:rsid w:val="009829A5"/>
    <w:rsid w:val="0098377C"/>
    <w:rsid w:val="009839A0"/>
    <w:rsid w:val="00983A2B"/>
    <w:rsid w:val="00984255"/>
    <w:rsid w:val="00984293"/>
    <w:rsid w:val="00984723"/>
    <w:rsid w:val="0098475F"/>
    <w:rsid w:val="00984A73"/>
    <w:rsid w:val="00984D54"/>
    <w:rsid w:val="009864D9"/>
    <w:rsid w:val="009874DC"/>
    <w:rsid w:val="009878E8"/>
    <w:rsid w:val="00987A96"/>
    <w:rsid w:val="00987FF0"/>
    <w:rsid w:val="00990143"/>
    <w:rsid w:val="009906C7"/>
    <w:rsid w:val="00990C35"/>
    <w:rsid w:val="00990F12"/>
    <w:rsid w:val="00991026"/>
    <w:rsid w:val="00991096"/>
    <w:rsid w:val="00991F20"/>
    <w:rsid w:val="009920C0"/>
    <w:rsid w:val="009923D7"/>
    <w:rsid w:val="0099287C"/>
    <w:rsid w:val="00992D03"/>
    <w:rsid w:val="00992F1B"/>
    <w:rsid w:val="00993B9F"/>
    <w:rsid w:val="00993BB8"/>
    <w:rsid w:val="00994485"/>
    <w:rsid w:val="009945C2"/>
    <w:rsid w:val="0099464B"/>
    <w:rsid w:val="009953A2"/>
    <w:rsid w:val="009960DF"/>
    <w:rsid w:val="0099649B"/>
    <w:rsid w:val="00996C47"/>
    <w:rsid w:val="00997B3C"/>
    <w:rsid w:val="00997F0C"/>
    <w:rsid w:val="009A0044"/>
    <w:rsid w:val="009A044C"/>
    <w:rsid w:val="009A056E"/>
    <w:rsid w:val="009A1175"/>
    <w:rsid w:val="009A128B"/>
    <w:rsid w:val="009A25B9"/>
    <w:rsid w:val="009A35EC"/>
    <w:rsid w:val="009A49E4"/>
    <w:rsid w:val="009A51CB"/>
    <w:rsid w:val="009A5536"/>
    <w:rsid w:val="009A5B6C"/>
    <w:rsid w:val="009A6159"/>
    <w:rsid w:val="009A636F"/>
    <w:rsid w:val="009A6504"/>
    <w:rsid w:val="009A6B1C"/>
    <w:rsid w:val="009A7001"/>
    <w:rsid w:val="009A73B0"/>
    <w:rsid w:val="009A768F"/>
    <w:rsid w:val="009A7A9B"/>
    <w:rsid w:val="009B0165"/>
    <w:rsid w:val="009B0FE4"/>
    <w:rsid w:val="009B14A9"/>
    <w:rsid w:val="009B174D"/>
    <w:rsid w:val="009B1C84"/>
    <w:rsid w:val="009B230D"/>
    <w:rsid w:val="009B282A"/>
    <w:rsid w:val="009B2DF7"/>
    <w:rsid w:val="009B365C"/>
    <w:rsid w:val="009B40C6"/>
    <w:rsid w:val="009B47C2"/>
    <w:rsid w:val="009B4B3D"/>
    <w:rsid w:val="009B4B48"/>
    <w:rsid w:val="009B54CC"/>
    <w:rsid w:val="009B5BA9"/>
    <w:rsid w:val="009B6523"/>
    <w:rsid w:val="009B69F6"/>
    <w:rsid w:val="009B6BCB"/>
    <w:rsid w:val="009B71FE"/>
    <w:rsid w:val="009B770A"/>
    <w:rsid w:val="009B7749"/>
    <w:rsid w:val="009C007F"/>
    <w:rsid w:val="009C01A7"/>
    <w:rsid w:val="009C022B"/>
    <w:rsid w:val="009C1733"/>
    <w:rsid w:val="009C1DBB"/>
    <w:rsid w:val="009C1DD1"/>
    <w:rsid w:val="009C1FD7"/>
    <w:rsid w:val="009C214C"/>
    <w:rsid w:val="009C23D4"/>
    <w:rsid w:val="009C261C"/>
    <w:rsid w:val="009C26F5"/>
    <w:rsid w:val="009C2724"/>
    <w:rsid w:val="009C28E8"/>
    <w:rsid w:val="009C2D44"/>
    <w:rsid w:val="009C2E73"/>
    <w:rsid w:val="009C3873"/>
    <w:rsid w:val="009C3CE9"/>
    <w:rsid w:val="009C3E44"/>
    <w:rsid w:val="009C41E9"/>
    <w:rsid w:val="009C474F"/>
    <w:rsid w:val="009C5994"/>
    <w:rsid w:val="009C5CDF"/>
    <w:rsid w:val="009C5E6F"/>
    <w:rsid w:val="009C6079"/>
    <w:rsid w:val="009C613A"/>
    <w:rsid w:val="009C65B5"/>
    <w:rsid w:val="009C65EA"/>
    <w:rsid w:val="009C6675"/>
    <w:rsid w:val="009C6869"/>
    <w:rsid w:val="009C6961"/>
    <w:rsid w:val="009C7A80"/>
    <w:rsid w:val="009D0274"/>
    <w:rsid w:val="009D02B1"/>
    <w:rsid w:val="009D0444"/>
    <w:rsid w:val="009D0B75"/>
    <w:rsid w:val="009D0CA0"/>
    <w:rsid w:val="009D1815"/>
    <w:rsid w:val="009D1D57"/>
    <w:rsid w:val="009D2497"/>
    <w:rsid w:val="009D4465"/>
    <w:rsid w:val="009D45DE"/>
    <w:rsid w:val="009D4F49"/>
    <w:rsid w:val="009D6133"/>
    <w:rsid w:val="009D618A"/>
    <w:rsid w:val="009D6700"/>
    <w:rsid w:val="009D70BD"/>
    <w:rsid w:val="009D790A"/>
    <w:rsid w:val="009E0288"/>
    <w:rsid w:val="009E05E2"/>
    <w:rsid w:val="009E08BC"/>
    <w:rsid w:val="009E0E80"/>
    <w:rsid w:val="009E1A9A"/>
    <w:rsid w:val="009E1B63"/>
    <w:rsid w:val="009E221B"/>
    <w:rsid w:val="009E2A49"/>
    <w:rsid w:val="009E2B2F"/>
    <w:rsid w:val="009E2CB2"/>
    <w:rsid w:val="009E3103"/>
    <w:rsid w:val="009E35FD"/>
    <w:rsid w:val="009E420B"/>
    <w:rsid w:val="009E465A"/>
    <w:rsid w:val="009E46E0"/>
    <w:rsid w:val="009E56A0"/>
    <w:rsid w:val="009E574D"/>
    <w:rsid w:val="009E5E65"/>
    <w:rsid w:val="009E5F71"/>
    <w:rsid w:val="009E67CB"/>
    <w:rsid w:val="009E6873"/>
    <w:rsid w:val="009E7D06"/>
    <w:rsid w:val="009F0E03"/>
    <w:rsid w:val="009F1080"/>
    <w:rsid w:val="009F1260"/>
    <w:rsid w:val="009F16C3"/>
    <w:rsid w:val="009F2F83"/>
    <w:rsid w:val="009F3320"/>
    <w:rsid w:val="009F3729"/>
    <w:rsid w:val="009F393A"/>
    <w:rsid w:val="009F4665"/>
    <w:rsid w:val="009F46B8"/>
    <w:rsid w:val="009F4B1B"/>
    <w:rsid w:val="009F4EF4"/>
    <w:rsid w:val="009F5180"/>
    <w:rsid w:val="009F52B7"/>
    <w:rsid w:val="009F5F32"/>
    <w:rsid w:val="009F63F2"/>
    <w:rsid w:val="009F68E4"/>
    <w:rsid w:val="009F6C53"/>
    <w:rsid w:val="009F6D94"/>
    <w:rsid w:val="009F77EE"/>
    <w:rsid w:val="009F780E"/>
    <w:rsid w:val="00A001D0"/>
    <w:rsid w:val="00A002CF"/>
    <w:rsid w:val="00A00ECB"/>
    <w:rsid w:val="00A01433"/>
    <w:rsid w:val="00A017F5"/>
    <w:rsid w:val="00A01AD7"/>
    <w:rsid w:val="00A01B43"/>
    <w:rsid w:val="00A01F56"/>
    <w:rsid w:val="00A024F3"/>
    <w:rsid w:val="00A02A2B"/>
    <w:rsid w:val="00A032A2"/>
    <w:rsid w:val="00A03384"/>
    <w:rsid w:val="00A03992"/>
    <w:rsid w:val="00A04DD0"/>
    <w:rsid w:val="00A06A15"/>
    <w:rsid w:val="00A07573"/>
    <w:rsid w:val="00A0765F"/>
    <w:rsid w:val="00A07709"/>
    <w:rsid w:val="00A10677"/>
    <w:rsid w:val="00A10837"/>
    <w:rsid w:val="00A1102C"/>
    <w:rsid w:val="00A11FB6"/>
    <w:rsid w:val="00A12233"/>
    <w:rsid w:val="00A12742"/>
    <w:rsid w:val="00A12CD6"/>
    <w:rsid w:val="00A12DEE"/>
    <w:rsid w:val="00A12FCE"/>
    <w:rsid w:val="00A1347E"/>
    <w:rsid w:val="00A134EC"/>
    <w:rsid w:val="00A1456F"/>
    <w:rsid w:val="00A14903"/>
    <w:rsid w:val="00A15362"/>
    <w:rsid w:val="00A15618"/>
    <w:rsid w:val="00A15C2F"/>
    <w:rsid w:val="00A16187"/>
    <w:rsid w:val="00A165AA"/>
    <w:rsid w:val="00A1773C"/>
    <w:rsid w:val="00A20016"/>
    <w:rsid w:val="00A20290"/>
    <w:rsid w:val="00A204DB"/>
    <w:rsid w:val="00A20A17"/>
    <w:rsid w:val="00A20D47"/>
    <w:rsid w:val="00A210DD"/>
    <w:rsid w:val="00A21587"/>
    <w:rsid w:val="00A21715"/>
    <w:rsid w:val="00A21833"/>
    <w:rsid w:val="00A22045"/>
    <w:rsid w:val="00A2252C"/>
    <w:rsid w:val="00A233E6"/>
    <w:rsid w:val="00A234D6"/>
    <w:rsid w:val="00A236F4"/>
    <w:rsid w:val="00A241E4"/>
    <w:rsid w:val="00A2457E"/>
    <w:rsid w:val="00A24765"/>
    <w:rsid w:val="00A24C4D"/>
    <w:rsid w:val="00A252D8"/>
    <w:rsid w:val="00A26354"/>
    <w:rsid w:val="00A268EE"/>
    <w:rsid w:val="00A26A38"/>
    <w:rsid w:val="00A26A4B"/>
    <w:rsid w:val="00A26BDD"/>
    <w:rsid w:val="00A26C2E"/>
    <w:rsid w:val="00A26FD1"/>
    <w:rsid w:val="00A26FF6"/>
    <w:rsid w:val="00A2769B"/>
    <w:rsid w:val="00A27903"/>
    <w:rsid w:val="00A27BA2"/>
    <w:rsid w:val="00A300A5"/>
    <w:rsid w:val="00A302A6"/>
    <w:rsid w:val="00A303A8"/>
    <w:rsid w:val="00A30729"/>
    <w:rsid w:val="00A308A5"/>
    <w:rsid w:val="00A30E8C"/>
    <w:rsid w:val="00A30ED7"/>
    <w:rsid w:val="00A31893"/>
    <w:rsid w:val="00A31AEB"/>
    <w:rsid w:val="00A32508"/>
    <w:rsid w:val="00A338F8"/>
    <w:rsid w:val="00A3399E"/>
    <w:rsid w:val="00A3468F"/>
    <w:rsid w:val="00A354C1"/>
    <w:rsid w:val="00A356E1"/>
    <w:rsid w:val="00A359E1"/>
    <w:rsid w:val="00A36739"/>
    <w:rsid w:val="00A36806"/>
    <w:rsid w:val="00A374F9"/>
    <w:rsid w:val="00A375FC"/>
    <w:rsid w:val="00A37817"/>
    <w:rsid w:val="00A37D2E"/>
    <w:rsid w:val="00A37EF3"/>
    <w:rsid w:val="00A37F4F"/>
    <w:rsid w:val="00A400B6"/>
    <w:rsid w:val="00A4041F"/>
    <w:rsid w:val="00A40786"/>
    <w:rsid w:val="00A408FC"/>
    <w:rsid w:val="00A40F80"/>
    <w:rsid w:val="00A41AF2"/>
    <w:rsid w:val="00A41D77"/>
    <w:rsid w:val="00A42984"/>
    <w:rsid w:val="00A42AC5"/>
    <w:rsid w:val="00A43161"/>
    <w:rsid w:val="00A43584"/>
    <w:rsid w:val="00A43C67"/>
    <w:rsid w:val="00A4406D"/>
    <w:rsid w:val="00A442B0"/>
    <w:rsid w:val="00A44B4E"/>
    <w:rsid w:val="00A44DAC"/>
    <w:rsid w:val="00A44DB7"/>
    <w:rsid w:val="00A450B2"/>
    <w:rsid w:val="00A4538D"/>
    <w:rsid w:val="00A454CD"/>
    <w:rsid w:val="00A457BE"/>
    <w:rsid w:val="00A458AC"/>
    <w:rsid w:val="00A4695E"/>
    <w:rsid w:val="00A46DAE"/>
    <w:rsid w:val="00A473AE"/>
    <w:rsid w:val="00A47504"/>
    <w:rsid w:val="00A47B04"/>
    <w:rsid w:val="00A50103"/>
    <w:rsid w:val="00A507FC"/>
    <w:rsid w:val="00A5095D"/>
    <w:rsid w:val="00A50A61"/>
    <w:rsid w:val="00A5177F"/>
    <w:rsid w:val="00A51BC1"/>
    <w:rsid w:val="00A528BD"/>
    <w:rsid w:val="00A52995"/>
    <w:rsid w:val="00A52EAA"/>
    <w:rsid w:val="00A52ED4"/>
    <w:rsid w:val="00A53408"/>
    <w:rsid w:val="00A537BA"/>
    <w:rsid w:val="00A53ED6"/>
    <w:rsid w:val="00A53FC2"/>
    <w:rsid w:val="00A54219"/>
    <w:rsid w:val="00A544CC"/>
    <w:rsid w:val="00A545C1"/>
    <w:rsid w:val="00A5523B"/>
    <w:rsid w:val="00A55EA1"/>
    <w:rsid w:val="00A560FB"/>
    <w:rsid w:val="00A5634E"/>
    <w:rsid w:val="00A56854"/>
    <w:rsid w:val="00A569BC"/>
    <w:rsid w:val="00A56F86"/>
    <w:rsid w:val="00A5728B"/>
    <w:rsid w:val="00A60147"/>
    <w:rsid w:val="00A605A2"/>
    <w:rsid w:val="00A61030"/>
    <w:rsid w:val="00A61036"/>
    <w:rsid w:val="00A619B6"/>
    <w:rsid w:val="00A61BB2"/>
    <w:rsid w:val="00A61C2E"/>
    <w:rsid w:val="00A61E4B"/>
    <w:rsid w:val="00A622BC"/>
    <w:rsid w:val="00A62BB7"/>
    <w:rsid w:val="00A63887"/>
    <w:rsid w:val="00A63BA0"/>
    <w:rsid w:val="00A63F57"/>
    <w:rsid w:val="00A64259"/>
    <w:rsid w:val="00A642C4"/>
    <w:rsid w:val="00A6441E"/>
    <w:rsid w:val="00A64FE1"/>
    <w:rsid w:val="00A651B8"/>
    <w:rsid w:val="00A6521D"/>
    <w:rsid w:val="00A656EA"/>
    <w:rsid w:val="00A65F1A"/>
    <w:rsid w:val="00A66516"/>
    <w:rsid w:val="00A6686D"/>
    <w:rsid w:val="00A66B1A"/>
    <w:rsid w:val="00A7004B"/>
    <w:rsid w:val="00A701AD"/>
    <w:rsid w:val="00A70399"/>
    <w:rsid w:val="00A70419"/>
    <w:rsid w:val="00A70710"/>
    <w:rsid w:val="00A70978"/>
    <w:rsid w:val="00A70A24"/>
    <w:rsid w:val="00A70F1A"/>
    <w:rsid w:val="00A71584"/>
    <w:rsid w:val="00A71DC9"/>
    <w:rsid w:val="00A72F07"/>
    <w:rsid w:val="00A73431"/>
    <w:rsid w:val="00A73721"/>
    <w:rsid w:val="00A739EE"/>
    <w:rsid w:val="00A73DA3"/>
    <w:rsid w:val="00A73FF9"/>
    <w:rsid w:val="00A74431"/>
    <w:rsid w:val="00A747EB"/>
    <w:rsid w:val="00A7492D"/>
    <w:rsid w:val="00A751EB"/>
    <w:rsid w:val="00A7545A"/>
    <w:rsid w:val="00A7548F"/>
    <w:rsid w:val="00A75749"/>
    <w:rsid w:val="00A75839"/>
    <w:rsid w:val="00A75C2D"/>
    <w:rsid w:val="00A75C52"/>
    <w:rsid w:val="00A76CEE"/>
    <w:rsid w:val="00A76E1F"/>
    <w:rsid w:val="00A77806"/>
    <w:rsid w:val="00A77894"/>
    <w:rsid w:val="00A77BD1"/>
    <w:rsid w:val="00A80850"/>
    <w:rsid w:val="00A8099D"/>
    <w:rsid w:val="00A809AF"/>
    <w:rsid w:val="00A80D51"/>
    <w:rsid w:val="00A811DC"/>
    <w:rsid w:val="00A813B8"/>
    <w:rsid w:val="00A832CC"/>
    <w:rsid w:val="00A84088"/>
    <w:rsid w:val="00A84277"/>
    <w:rsid w:val="00A842D7"/>
    <w:rsid w:val="00A84609"/>
    <w:rsid w:val="00A84882"/>
    <w:rsid w:val="00A84CE5"/>
    <w:rsid w:val="00A862C1"/>
    <w:rsid w:val="00A865EC"/>
    <w:rsid w:val="00A866E4"/>
    <w:rsid w:val="00A86A00"/>
    <w:rsid w:val="00A877E0"/>
    <w:rsid w:val="00A8793E"/>
    <w:rsid w:val="00A9021F"/>
    <w:rsid w:val="00A90538"/>
    <w:rsid w:val="00A91256"/>
    <w:rsid w:val="00A9140C"/>
    <w:rsid w:val="00A91A9A"/>
    <w:rsid w:val="00A91C4E"/>
    <w:rsid w:val="00A9222E"/>
    <w:rsid w:val="00A927E4"/>
    <w:rsid w:val="00A93AF6"/>
    <w:rsid w:val="00A93C35"/>
    <w:rsid w:val="00A942CF"/>
    <w:rsid w:val="00A94437"/>
    <w:rsid w:val="00A946F7"/>
    <w:rsid w:val="00A947EA"/>
    <w:rsid w:val="00A94B08"/>
    <w:rsid w:val="00A94ED5"/>
    <w:rsid w:val="00A953F0"/>
    <w:rsid w:val="00A95595"/>
    <w:rsid w:val="00A95F47"/>
    <w:rsid w:val="00A95FB8"/>
    <w:rsid w:val="00A9608A"/>
    <w:rsid w:val="00A960D4"/>
    <w:rsid w:val="00A964BE"/>
    <w:rsid w:val="00A969D7"/>
    <w:rsid w:val="00A96C40"/>
    <w:rsid w:val="00A96F87"/>
    <w:rsid w:val="00A97132"/>
    <w:rsid w:val="00A97651"/>
    <w:rsid w:val="00A97D14"/>
    <w:rsid w:val="00AA0BC0"/>
    <w:rsid w:val="00AA0CEA"/>
    <w:rsid w:val="00AA0F2E"/>
    <w:rsid w:val="00AA103D"/>
    <w:rsid w:val="00AA1568"/>
    <w:rsid w:val="00AA19B7"/>
    <w:rsid w:val="00AA22F5"/>
    <w:rsid w:val="00AA3039"/>
    <w:rsid w:val="00AA307E"/>
    <w:rsid w:val="00AA336F"/>
    <w:rsid w:val="00AA37F2"/>
    <w:rsid w:val="00AA3C2B"/>
    <w:rsid w:val="00AA4273"/>
    <w:rsid w:val="00AA43CA"/>
    <w:rsid w:val="00AA4C58"/>
    <w:rsid w:val="00AA4E1C"/>
    <w:rsid w:val="00AA5A87"/>
    <w:rsid w:val="00AA6470"/>
    <w:rsid w:val="00AA6932"/>
    <w:rsid w:val="00AA6AF3"/>
    <w:rsid w:val="00AA6B86"/>
    <w:rsid w:val="00AA708D"/>
    <w:rsid w:val="00AA78AB"/>
    <w:rsid w:val="00AB00D2"/>
    <w:rsid w:val="00AB03B0"/>
    <w:rsid w:val="00AB03F7"/>
    <w:rsid w:val="00AB07BF"/>
    <w:rsid w:val="00AB0DC9"/>
    <w:rsid w:val="00AB2184"/>
    <w:rsid w:val="00AB2EB2"/>
    <w:rsid w:val="00AB2F23"/>
    <w:rsid w:val="00AB32B4"/>
    <w:rsid w:val="00AB43D8"/>
    <w:rsid w:val="00AB4A86"/>
    <w:rsid w:val="00AB5079"/>
    <w:rsid w:val="00AB5303"/>
    <w:rsid w:val="00AB6F3B"/>
    <w:rsid w:val="00AB7041"/>
    <w:rsid w:val="00AB768E"/>
    <w:rsid w:val="00AB7AFD"/>
    <w:rsid w:val="00AB7D99"/>
    <w:rsid w:val="00AC0059"/>
    <w:rsid w:val="00AC0288"/>
    <w:rsid w:val="00AC0514"/>
    <w:rsid w:val="00AC06A8"/>
    <w:rsid w:val="00AC06C6"/>
    <w:rsid w:val="00AC0C06"/>
    <w:rsid w:val="00AC0FE4"/>
    <w:rsid w:val="00AC133E"/>
    <w:rsid w:val="00AC17F4"/>
    <w:rsid w:val="00AC188C"/>
    <w:rsid w:val="00AC1A82"/>
    <w:rsid w:val="00AC1B3A"/>
    <w:rsid w:val="00AC1C26"/>
    <w:rsid w:val="00AC22CF"/>
    <w:rsid w:val="00AC2D1C"/>
    <w:rsid w:val="00AC3BE7"/>
    <w:rsid w:val="00AC3E62"/>
    <w:rsid w:val="00AC3F37"/>
    <w:rsid w:val="00AC3F3A"/>
    <w:rsid w:val="00AC4198"/>
    <w:rsid w:val="00AC4603"/>
    <w:rsid w:val="00AC4E79"/>
    <w:rsid w:val="00AC517B"/>
    <w:rsid w:val="00AC52FD"/>
    <w:rsid w:val="00AC53F1"/>
    <w:rsid w:val="00AC5641"/>
    <w:rsid w:val="00AC5AB3"/>
    <w:rsid w:val="00AC5D4C"/>
    <w:rsid w:val="00AC5E12"/>
    <w:rsid w:val="00AC62D4"/>
    <w:rsid w:val="00AC6662"/>
    <w:rsid w:val="00AC7EA0"/>
    <w:rsid w:val="00AC7EE9"/>
    <w:rsid w:val="00AD0771"/>
    <w:rsid w:val="00AD13DE"/>
    <w:rsid w:val="00AD14CA"/>
    <w:rsid w:val="00AD17E8"/>
    <w:rsid w:val="00AD2956"/>
    <w:rsid w:val="00AD2D93"/>
    <w:rsid w:val="00AD2E76"/>
    <w:rsid w:val="00AD3919"/>
    <w:rsid w:val="00AD42BB"/>
    <w:rsid w:val="00AD4670"/>
    <w:rsid w:val="00AD489F"/>
    <w:rsid w:val="00AD4D08"/>
    <w:rsid w:val="00AD4F54"/>
    <w:rsid w:val="00AD52EF"/>
    <w:rsid w:val="00AD5348"/>
    <w:rsid w:val="00AD56D6"/>
    <w:rsid w:val="00AD57AB"/>
    <w:rsid w:val="00AD5947"/>
    <w:rsid w:val="00AD5B95"/>
    <w:rsid w:val="00AD6A07"/>
    <w:rsid w:val="00AD6B43"/>
    <w:rsid w:val="00AD70DA"/>
    <w:rsid w:val="00AD717D"/>
    <w:rsid w:val="00AD7CD2"/>
    <w:rsid w:val="00AE04E3"/>
    <w:rsid w:val="00AE0BE9"/>
    <w:rsid w:val="00AE0F3C"/>
    <w:rsid w:val="00AE1A18"/>
    <w:rsid w:val="00AE1D9F"/>
    <w:rsid w:val="00AE23C2"/>
    <w:rsid w:val="00AE23FA"/>
    <w:rsid w:val="00AE2634"/>
    <w:rsid w:val="00AE2821"/>
    <w:rsid w:val="00AE3486"/>
    <w:rsid w:val="00AE3CA5"/>
    <w:rsid w:val="00AE3D02"/>
    <w:rsid w:val="00AE3F1D"/>
    <w:rsid w:val="00AE421E"/>
    <w:rsid w:val="00AE460B"/>
    <w:rsid w:val="00AE469F"/>
    <w:rsid w:val="00AE4A32"/>
    <w:rsid w:val="00AE4D8D"/>
    <w:rsid w:val="00AE5D6B"/>
    <w:rsid w:val="00AE6604"/>
    <w:rsid w:val="00AE670B"/>
    <w:rsid w:val="00AE6813"/>
    <w:rsid w:val="00AE6A87"/>
    <w:rsid w:val="00AE6BC1"/>
    <w:rsid w:val="00AE734C"/>
    <w:rsid w:val="00AE74D8"/>
    <w:rsid w:val="00AE780C"/>
    <w:rsid w:val="00AE7A46"/>
    <w:rsid w:val="00AE7AD3"/>
    <w:rsid w:val="00AF01AE"/>
    <w:rsid w:val="00AF0518"/>
    <w:rsid w:val="00AF061D"/>
    <w:rsid w:val="00AF0985"/>
    <w:rsid w:val="00AF0B13"/>
    <w:rsid w:val="00AF0E53"/>
    <w:rsid w:val="00AF0EC2"/>
    <w:rsid w:val="00AF191B"/>
    <w:rsid w:val="00AF1949"/>
    <w:rsid w:val="00AF2742"/>
    <w:rsid w:val="00AF2940"/>
    <w:rsid w:val="00AF2A41"/>
    <w:rsid w:val="00AF2BCE"/>
    <w:rsid w:val="00AF3293"/>
    <w:rsid w:val="00AF35C6"/>
    <w:rsid w:val="00AF3B5B"/>
    <w:rsid w:val="00AF4382"/>
    <w:rsid w:val="00AF4476"/>
    <w:rsid w:val="00AF46CC"/>
    <w:rsid w:val="00AF47BC"/>
    <w:rsid w:val="00AF5A01"/>
    <w:rsid w:val="00AF68AC"/>
    <w:rsid w:val="00AF6990"/>
    <w:rsid w:val="00AF79F1"/>
    <w:rsid w:val="00AF7FF7"/>
    <w:rsid w:val="00B005C4"/>
    <w:rsid w:val="00B008E5"/>
    <w:rsid w:val="00B01065"/>
    <w:rsid w:val="00B0141F"/>
    <w:rsid w:val="00B016B3"/>
    <w:rsid w:val="00B0270F"/>
    <w:rsid w:val="00B02DC5"/>
    <w:rsid w:val="00B0303B"/>
    <w:rsid w:val="00B036BE"/>
    <w:rsid w:val="00B03A47"/>
    <w:rsid w:val="00B03F25"/>
    <w:rsid w:val="00B04661"/>
    <w:rsid w:val="00B047DE"/>
    <w:rsid w:val="00B049E2"/>
    <w:rsid w:val="00B04B8E"/>
    <w:rsid w:val="00B04D82"/>
    <w:rsid w:val="00B055FD"/>
    <w:rsid w:val="00B056F4"/>
    <w:rsid w:val="00B05775"/>
    <w:rsid w:val="00B05D49"/>
    <w:rsid w:val="00B05EE1"/>
    <w:rsid w:val="00B06BE2"/>
    <w:rsid w:val="00B07574"/>
    <w:rsid w:val="00B07AA1"/>
    <w:rsid w:val="00B1034C"/>
    <w:rsid w:val="00B105C7"/>
    <w:rsid w:val="00B10A75"/>
    <w:rsid w:val="00B12004"/>
    <w:rsid w:val="00B1288E"/>
    <w:rsid w:val="00B129B6"/>
    <w:rsid w:val="00B12D6A"/>
    <w:rsid w:val="00B12F5B"/>
    <w:rsid w:val="00B13944"/>
    <w:rsid w:val="00B13F8A"/>
    <w:rsid w:val="00B1431E"/>
    <w:rsid w:val="00B14342"/>
    <w:rsid w:val="00B145C7"/>
    <w:rsid w:val="00B146A7"/>
    <w:rsid w:val="00B15957"/>
    <w:rsid w:val="00B15C84"/>
    <w:rsid w:val="00B1616C"/>
    <w:rsid w:val="00B16728"/>
    <w:rsid w:val="00B17637"/>
    <w:rsid w:val="00B17759"/>
    <w:rsid w:val="00B177A9"/>
    <w:rsid w:val="00B205F8"/>
    <w:rsid w:val="00B20BF9"/>
    <w:rsid w:val="00B20E2B"/>
    <w:rsid w:val="00B210A7"/>
    <w:rsid w:val="00B21123"/>
    <w:rsid w:val="00B2114D"/>
    <w:rsid w:val="00B21767"/>
    <w:rsid w:val="00B21F9C"/>
    <w:rsid w:val="00B2275C"/>
    <w:rsid w:val="00B23778"/>
    <w:rsid w:val="00B248CD"/>
    <w:rsid w:val="00B24B85"/>
    <w:rsid w:val="00B24C58"/>
    <w:rsid w:val="00B24D79"/>
    <w:rsid w:val="00B25889"/>
    <w:rsid w:val="00B25D15"/>
    <w:rsid w:val="00B25DE6"/>
    <w:rsid w:val="00B2638F"/>
    <w:rsid w:val="00B2693A"/>
    <w:rsid w:val="00B26E61"/>
    <w:rsid w:val="00B26EB7"/>
    <w:rsid w:val="00B27587"/>
    <w:rsid w:val="00B27642"/>
    <w:rsid w:val="00B277C1"/>
    <w:rsid w:val="00B30CCA"/>
    <w:rsid w:val="00B30D68"/>
    <w:rsid w:val="00B31044"/>
    <w:rsid w:val="00B310C2"/>
    <w:rsid w:val="00B3130C"/>
    <w:rsid w:val="00B3143E"/>
    <w:rsid w:val="00B3148B"/>
    <w:rsid w:val="00B31B3A"/>
    <w:rsid w:val="00B32143"/>
    <w:rsid w:val="00B32208"/>
    <w:rsid w:val="00B32710"/>
    <w:rsid w:val="00B329A4"/>
    <w:rsid w:val="00B3316C"/>
    <w:rsid w:val="00B33B4E"/>
    <w:rsid w:val="00B34107"/>
    <w:rsid w:val="00B34707"/>
    <w:rsid w:val="00B34E10"/>
    <w:rsid w:val="00B359B2"/>
    <w:rsid w:val="00B35B34"/>
    <w:rsid w:val="00B35DE5"/>
    <w:rsid w:val="00B3650B"/>
    <w:rsid w:val="00B36B48"/>
    <w:rsid w:val="00B36D08"/>
    <w:rsid w:val="00B370D2"/>
    <w:rsid w:val="00B3710D"/>
    <w:rsid w:val="00B378B3"/>
    <w:rsid w:val="00B40DE5"/>
    <w:rsid w:val="00B40E72"/>
    <w:rsid w:val="00B4118C"/>
    <w:rsid w:val="00B412DF"/>
    <w:rsid w:val="00B41976"/>
    <w:rsid w:val="00B41C2A"/>
    <w:rsid w:val="00B4238F"/>
    <w:rsid w:val="00B428DE"/>
    <w:rsid w:val="00B43F16"/>
    <w:rsid w:val="00B44702"/>
    <w:rsid w:val="00B44850"/>
    <w:rsid w:val="00B44E61"/>
    <w:rsid w:val="00B455AB"/>
    <w:rsid w:val="00B468E7"/>
    <w:rsid w:val="00B46BEE"/>
    <w:rsid w:val="00B47B80"/>
    <w:rsid w:val="00B47C8E"/>
    <w:rsid w:val="00B50355"/>
    <w:rsid w:val="00B5044F"/>
    <w:rsid w:val="00B50742"/>
    <w:rsid w:val="00B50889"/>
    <w:rsid w:val="00B50B2F"/>
    <w:rsid w:val="00B50EED"/>
    <w:rsid w:val="00B5190C"/>
    <w:rsid w:val="00B51E9C"/>
    <w:rsid w:val="00B51FCA"/>
    <w:rsid w:val="00B52795"/>
    <w:rsid w:val="00B5296C"/>
    <w:rsid w:val="00B529F2"/>
    <w:rsid w:val="00B52AF7"/>
    <w:rsid w:val="00B54176"/>
    <w:rsid w:val="00B54310"/>
    <w:rsid w:val="00B5440C"/>
    <w:rsid w:val="00B55CFA"/>
    <w:rsid w:val="00B5638A"/>
    <w:rsid w:val="00B56895"/>
    <w:rsid w:val="00B56994"/>
    <w:rsid w:val="00B569E0"/>
    <w:rsid w:val="00B569FA"/>
    <w:rsid w:val="00B56A28"/>
    <w:rsid w:val="00B56BAD"/>
    <w:rsid w:val="00B56C2D"/>
    <w:rsid w:val="00B56DF5"/>
    <w:rsid w:val="00B56F05"/>
    <w:rsid w:val="00B573BD"/>
    <w:rsid w:val="00B5741C"/>
    <w:rsid w:val="00B60523"/>
    <w:rsid w:val="00B60900"/>
    <w:rsid w:val="00B610FD"/>
    <w:rsid w:val="00B61D30"/>
    <w:rsid w:val="00B61F83"/>
    <w:rsid w:val="00B61F88"/>
    <w:rsid w:val="00B61FA1"/>
    <w:rsid w:val="00B62B6E"/>
    <w:rsid w:val="00B636ED"/>
    <w:rsid w:val="00B63B23"/>
    <w:rsid w:val="00B64114"/>
    <w:rsid w:val="00B643FC"/>
    <w:rsid w:val="00B649E0"/>
    <w:rsid w:val="00B649F6"/>
    <w:rsid w:val="00B64B5E"/>
    <w:rsid w:val="00B64C7A"/>
    <w:rsid w:val="00B65088"/>
    <w:rsid w:val="00B65380"/>
    <w:rsid w:val="00B6586E"/>
    <w:rsid w:val="00B65CBC"/>
    <w:rsid w:val="00B66296"/>
    <w:rsid w:val="00B66CA7"/>
    <w:rsid w:val="00B66DC7"/>
    <w:rsid w:val="00B67769"/>
    <w:rsid w:val="00B705DF"/>
    <w:rsid w:val="00B70F2B"/>
    <w:rsid w:val="00B71033"/>
    <w:rsid w:val="00B713A2"/>
    <w:rsid w:val="00B7189D"/>
    <w:rsid w:val="00B71904"/>
    <w:rsid w:val="00B71D62"/>
    <w:rsid w:val="00B71E24"/>
    <w:rsid w:val="00B71EE8"/>
    <w:rsid w:val="00B72649"/>
    <w:rsid w:val="00B7375F"/>
    <w:rsid w:val="00B74C1F"/>
    <w:rsid w:val="00B7548F"/>
    <w:rsid w:val="00B757CF"/>
    <w:rsid w:val="00B7615A"/>
    <w:rsid w:val="00B76F46"/>
    <w:rsid w:val="00B8025C"/>
    <w:rsid w:val="00B80369"/>
    <w:rsid w:val="00B80855"/>
    <w:rsid w:val="00B82188"/>
    <w:rsid w:val="00B826CB"/>
    <w:rsid w:val="00B827A9"/>
    <w:rsid w:val="00B82AB2"/>
    <w:rsid w:val="00B82C75"/>
    <w:rsid w:val="00B83B72"/>
    <w:rsid w:val="00B840CE"/>
    <w:rsid w:val="00B84A87"/>
    <w:rsid w:val="00B84B45"/>
    <w:rsid w:val="00B8525F"/>
    <w:rsid w:val="00B85DC1"/>
    <w:rsid w:val="00B85F52"/>
    <w:rsid w:val="00B863AC"/>
    <w:rsid w:val="00B86A34"/>
    <w:rsid w:val="00B86E33"/>
    <w:rsid w:val="00B87428"/>
    <w:rsid w:val="00B87611"/>
    <w:rsid w:val="00B90991"/>
    <w:rsid w:val="00B91A93"/>
    <w:rsid w:val="00B91F50"/>
    <w:rsid w:val="00B92102"/>
    <w:rsid w:val="00B92BF7"/>
    <w:rsid w:val="00B92D47"/>
    <w:rsid w:val="00B930BA"/>
    <w:rsid w:val="00B936DA"/>
    <w:rsid w:val="00B93C3C"/>
    <w:rsid w:val="00B93FA0"/>
    <w:rsid w:val="00B94361"/>
    <w:rsid w:val="00B9437C"/>
    <w:rsid w:val="00B943DE"/>
    <w:rsid w:val="00B94C25"/>
    <w:rsid w:val="00B95021"/>
    <w:rsid w:val="00B9573F"/>
    <w:rsid w:val="00B95847"/>
    <w:rsid w:val="00B95891"/>
    <w:rsid w:val="00B95B0B"/>
    <w:rsid w:val="00B95B16"/>
    <w:rsid w:val="00B95C83"/>
    <w:rsid w:val="00B95D74"/>
    <w:rsid w:val="00B95F08"/>
    <w:rsid w:val="00B95F9B"/>
    <w:rsid w:val="00B960FF"/>
    <w:rsid w:val="00B96A94"/>
    <w:rsid w:val="00B96C08"/>
    <w:rsid w:val="00B97B81"/>
    <w:rsid w:val="00BA0705"/>
    <w:rsid w:val="00BA0F7F"/>
    <w:rsid w:val="00BA1456"/>
    <w:rsid w:val="00BA18DB"/>
    <w:rsid w:val="00BA192D"/>
    <w:rsid w:val="00BA1DA3"/>
    <w:rsid w:val="00BA1F50"/>
    <w:rsid w:val="00BA222C"/>
    <w:rsid w:val="00BA2734"/>
    <w:rsid w:val="00BA3E98"/>
    <w:rsid w:val="00BA3ECF"/>
    <w:rsid w:val="00BA4424"/>
    <w:rsid w:val="00BA4E3A"/>
    <w:rsid w:val="00BA5744"/>
    <w:rsid w:val="00BA57D2"/>
    <w:rsid w:val="00BA5B97"/>
    <w:rsid w:val="00BA5E79"/>
    <w:rsid w:val="00BA67D6"/>
    <w:rsid w:val="00BA7039"/>
    <w:rsid w:val="00BA70E5"/>
    <w:rsid w:val="00BA72A6"/>
    <w:rsid w:val="00BA747E"/>
    <w:rsid w:val="00BA773C"/>
    <w:rsid w:val="00BA7D40"/>
    <w:rsid w:val="00BB01A3"/>
    <w:rsid w:val="00BB154E"/>
    <w:rsid w:val="00BB166F"/>
    <w:rsid w:val="00BB174C"/>
    <w:rsid w:val="00BB183B"/>
    <w:rsid w:val="00BB1EBA"/>
    <w:rsid w:val="00BB1FFD"/>
    <w:rsid w:val="00BB272B"/>
    <w:rsid w:val="00BB35DF"/>
    <w:rsid w:val="00BB3843"/>
    <w:rsid w:val="00BB385F"/>
    <w:rsid w:val="00BB3985"/>
    <w:rsid w:val="00BB4364"/>
    <w:rsid w:val="00BB471C"/>
    <w:rsid w:val="00BB6029"/>
    <w:rsid w:val="00BB606C"/>
    <w:rsid w:val="00BB6339"/>
    <w:rsid w:val="00BB66A3"/>
    <w:rsid w:val="00BB7978"/>
    <w:rsid w:val="00BB7C13"/>
    <w:rsid w:val="00BC11E8"/>
    <w:rsid w:val="00BC179F"/>
    <w:rsid w:val="00BC1A69"/>
    <w:rsid w:val="00BC1A7A"/>
    <w:rsid w:val="00BC1B7A"/>
    <w:rsid w:val="00BC1DD3"/>
    <w:rsid w:val="00BC2979"/>
    <w:rsid w:val="00BC3127"/>
    <w:rsid w:val="00BC31AF"/>
    <w:rsid w:val="00BC33C3"/>
    <w:rsid w:val="00BC3646"/>
    <w:rsid w:val="00BC3ACD"/>
    <w:rsid w:val="00BC4583"/>
    <w:rsid w:val="00BC4998"/>
    <w:rsid w:val="00BC4AC1"/>
    <w:rsid w:val="00BC4AC5"/>
    <w:rsid w:val="00BC4B9F"/>
    <w:rsid w:val="00BC56BD"/>
    <w:rsid w:val="00BC57BE"/>
    <w:rsid w:val="00BC58CF"/>
    <w:rsid w:val="00BC5C28"/>
    <w:rsid w:val="00BC7107"/>
    <w:rsid w:val="00BC7112"/>
    <w:rsid w:val="00BC7669"/>
    <w:rsid w:val="00BC76A0"/>
    <w:rsid w:val="00BC79AD"/>
    <w:rsid w:val="00BC7B9F"/>
    <w:rsid w:val="00BC7C41"/>
    <w:rsid w:val="00BC7E46"/>
    <w:rsid w:val="00BD02E4"/>
    <w:rsid w:val="00BD0C6F"/>
    <w:rsid w:val="00BD0D3F"/>
    <w:rsid w:val="00BD1096"/>
    <w:rsid w:val="00BD1C8E"/>
    <w:rsid w:val="00BD1F87"/>
    <w:rsid w:val="00BD2579"/>
    <w:rsid w:val="00BD2823"/>
    <w:rsid w:val="00BD2D2E"/>
    <w:rsid w:val="00BD39C1"/>
    <w:rsid w:val="00BD3B7A"/>
    <w:rsid w:val="00BD3C43"/>
    <w:rsid w:val="00BD4066"/>
    <w:rsid w:val="00BD4D74"/>
    <w:rsid w:val="00BD520B"/>
    <w:rsid w:val="00BD5704"/>
    <w:rsid w:val="00BD6069"/>
    <w:rsid w:val="00BD6683"/>
    <w:rsid w:val="00BD693E"/>
    <w:rsid w:val="00BD6BB3"/>
    <w:rsid w:val="00BD7015"/>
    <w:rsid w:val="00BD7967"/>
    <w:rsid w:val="00BD7DF3"/>
    <w:rsid w:val="00BE04FD"/>
    <w:rsid w:val="00BE1E34"/>
    <w:rsid w:val="00BE2510"/>
    <w:rsid w:val="00BE3660"/>
    <w:rsid w:val="00BE3742"/>
    <w:rsid w:val="00BE3E39"/>
    <w:rsid w:val="00BE41FE"/>
    <w:rsid w:val="00BE47E8"/>
    <w:rsid w:val="00BE4831"/>
    <w:rsid w:val="00BE5AB8"/>
    <w:rsid w:val="00BE6398"/>
    <w:rsid w:val="00BE64DC"/>
    <w:rsid w:val="00BE6C04"/>
    <w:rsid w:val="00BE6F74"/>
    <w:rsid w:val="00BE7032"/>
    <w:rsid w:val="00BE73FD"/>
    <w:rsid w:val="00BE79A4"/>
    <w:rsid w:val="00BE7B98"/>
    <w:rsid w:val="00BE7CB1"/>
    <w:rsid w:val="00BF0113"/>
    <w:rsid w:val="00BF09C3"/>
    <w:rsid w:val="00BF111E"/>
    <w:rsid w:val="00BF19D3"/>
    <w:rsid w:val="00BF234E"/>
    <w:rsid w:val="00BF2D2E"/>
    <w:rsid w:val="00BF2F35"/>
    <w:rsid w:val="00BF336C"/>
    <w:rsid w:val="00BF3BA8"/>
    <w:rsid w:val="00BF3E4F"/>
    <w:rsid w:val="00BF3E6F"/>
    <w:rsid w:val="00BF426C"/>
    <w:rsid w:val="00BF4BBE"/>
    <w:rsid w:val="00BF4FEA"/>
    <w:rsid w:val="00BF5CFC"/>
    <w:rsid w:val="00BF5D4B"/>
    <w:rsid w:val="00BF5F97"/>
    <w:rsid w:val="00BF618A"/>
    <w:rsid w:val="00BF632E"/>
    <w:rsid w:val="00BF6C94"/>
    <w:rsid w:val="00BF6FB2"/>
    <w:rsid w:val="00BF7494"/>
    <w:rsid w:val="00BF754D"/>
    <w:rsid w:val="00BF7644"/>
    <w:rsid w:val="00C004DA"/>
    <w:rsid w:val="00C01468"/>
    <w:rsid w:val="00C018A8"/>
    <w:rsid w:val="00C01999"/>
    <w:rsid w:val="00C02871"/>
    <w:rsid w:val="00C03389"/>
    <w:rsid w:val="00C03823"/>
    <w:rsid w:val="00C0393A"/>
    <w:rsid w:val="00C03C90"/>
    <w:rsid w:val="00C04539"/>
    <w:rsid w:val="00C04C5B"/>
    <w:rsid w:val="00C04C83"/>
    <w:rsid w:val="00C04E7C"/>
    <w:rsid w:val="00C05097"/>
    <w:rsid w:val="00C05369"/>
    <w:rsid w:val="00C05868"/>
    <w:rsid w:val="00C05A00"/>
    <w:rsid w:val="00C05AA2"/>
    <w:rsid w:val="00C061F1"/>
    <w:rsid w:val="00C07545"/>
    <w:rsid w:val="00C079A6"/>
    <w:rsid w:val="00C07A0D"/>
    <w:rsid w:val="00C07B3F"/>
    <w:rsid w:val="00C07C1A"/>
    <w:rsid w:val="00C07E16"/>
    <w:rsid w:val="00C10B22"/>
    <w:rsid w:val="00C10E72"/>
    <w:rsid w:val="00C11714"/>
    <w:rsid w:val="00C11B5D"/>
    <w:rsid w:val="00C11E55"/>
    <w:rsid w:val="00C12295"/>
    <w:rsid w:val="00C1271B"/>
    <w:rsid w:val="00C12E37"/>
    <w:rsid w:val="00C130F2"/>
    <w:rsid w:val="00C135FB"/>
    <w:rsid w:val="00C139DC"/>
    <w:rsid w:val="00C14AA2"/>
    <w:rsid w:val="00C15D72"/>
    <w:rsid w:val="00C1625D"/>
    <w:rsid w:val="00C16F6D"/>
    <w:rsid w:val="00C17074"/>
    <w:rsid w:val="00C1712F"/>
    <w:rsid w:val="00C206B9"/>
    <w:rsid w:val="00C2120F"/>
    <w:rsid w:val="00C212C3"/>
    <w:rsid w:val="00C212F8"/>
    <w:rsid w:val="00C218D8"/>
    <w:rsid w:val="00C21A77"/>
    <w:rsid w:val="00C21D11"/>
    <w:rsid w:val="00C22291"/>
    <w:rsid w:val="00C22EBC"/>
    <w:rsid w:val="00C22FAB"/>
    <w:rsid w:val="00C23B67"/>
    <w:rsid w:val="00C23CF2"/>
    <w:rsid w:val="00C24600"/>
    <w:rsid w:val="00C248F3"/>
    <w:rsid w:val="00C251FC"/>
    <w:rsid w:val="00C252B0"/>
    <w:rsid w:val="00C257F9"/>
    <w:rsid w:val="00C25D07"/>
    <w:rsid w:val="00C26044"/>
    <w:rsid w:val="00C26327"/>
    <w:rsid w:val="00C26BCA"/>
    <w:rsid w:val="00C27188"/>
    <w:rsid w:val="00C2724A"/>
    <w:rsid w:val="00C272CC"/>
    <w:rsid w:val="00C27C1E"/>
    <w:rsid w:val="00C305CF"/>
    <w:rsid w:val="00C30655"/>
    <w:rsid w:val="00C3089E"/>
    <w:rsid w:val="00C30ABB"/>
    <w:rsid w:val="00C30C08"/>
    <w:rsid w:val="00C312D5"/>
    <w:rsid w:val="00C317FD"/>
    <w:rsid w:val="00C31FB8"/>
    <w:rsid w:val="00C3214A"/>
    <w:rsid w:val="00C334AD"/>
    <w:rsid w:val="00C33EBE"/>
    <w:rsid w:val="00C3406E"/>
    <w:rsid w:val="00C34DE1"/>
    <w:rsid w:val="00C35619"/>
    <w:rsid w:val="00C356BC"/>
    <w:rsid w:val="00C362C6"/>
    <w:rsid w:val="00C362CC"/>
    <w:rsid w:val="00C36C4A"/>
    <w:rsid w:val="00C36D8E"/>
    <w:rsid w:val="00C36E81"/>
    <w:rsid w:val="00C371D5"/>
    <w:rsid w:val="00C37247"/>
    <w:rsid w:val="00C37652"/>
    <w:rsid w:val="00C376CB"/>
    <w:rsid w:val="00C37E74"/>
    <w:rsid w:val="00C40392"/>
    <w:rsid w:val="00C40E63"/>
    <w:rsid w:val="00C40F5E"/>
    <w:rsid w:val="00C41573"/>
    <w:rsid w:val="00C4157D"/>
    <w:rsid w:val="00C41583"/>
    <w:rsid w:val="00C41DFA"/>
    <w:rsid w:val="00C4233D"/>
    <w:rsid w:val="00C42863"/>
    <w:rsid w:val="00C428EC"/>
    <w:rsid w:val="00C432A0"/>
    <w:rsid w:val="00C43A09"/>
    <w:rsid w:val="00C441EB"/>
    <w:rsid w:val="00C44219"/>
    <w:rsid w:val="00C4441F"/>
    <w:rsid w:val="00C44612"/>
    <w:rsid w:val="00C449FB"/>
    <w:rsid w:val="00C44AAE"/>
    <w:rsid w:val="00C44BD2"/>
    <w:rsid w:val="00C44BDB"/>
    <w:rsid w:val="00C44EF3"/>
    <w:rsid w:val="00C45129"/>
    <w:rsid w:val="00C4563A"/>
    <w:rsid w:val="00C45802"/>
    <w:rsid w:val="00C45855"/>
    <w:rsid w:val="00C45A82"/>
    <w:rsid w:val="00C46091"/>
    <w:rsid w:val="00C46277"/>
    <w:rsid w:val="00C47722"/>
    <w:rsid w:val="00C478AF"/>
    <w:rsid w:val="00C4792B"/>
    <w:rsid w:val="00C47C0E"/>
    <w:rsid w:val="00C47C6C"/>
    <w:rsid w:val="00C50839"/>
    <w:rsid w:val="00C50BC7"/>
    <w:rsid w:val="00C50F29"/>
    <w:rsid w:val="00C52FA7"/>
    <w:rsid w:val="00C53148"/>
    <w:rsid w:val="00C533D8"/>
    <w:rsid w:val="00C53D31"/>
    <w:rsid w:val="00C542D3"/>
    <w:rsid w:val="00C5457A"/>
    <w:rsid w:val="00C54997"/>
    <w:rsid w:val="00C55BD3"/>
    <w:rsid w:val="00C5618C"/>
    <w:rsid w:val="00C56F8E"/>
    <w:rsid w:val="00C5736B"/>
    <w:rsid w:val="00C578B5"/>
    <w:rsid w:val="00C607BC"/>
    <w:rsid w:val="00C60E3F"/>
    <w:rsid w:val="00C617C3"/>
    <w:rsid w:val="00C625DF"/>
    <w:rsid w:val="00C632E0"/>
    <w:rsid w:val="00C638AA"/>
    <w:rsid w:val="00C63FA6"/>
    <w:rsid w:val="00C648DE"/>
    <w:rsid w:val="00C6534B"/>
    <w:rsid w:val="00C657C5"/>
    <w:rsid w:val="00C65C25"/>
    <w:rsid w:val="00C661C9"/>
    <w:rsid w:val="00C663FB"/>
    <w:rsid w:val="00C66980"/>
    <w:rsid w:val="00C66BC1"/>
    <w:rsid w:val="00C67355"/>
    <w:rsid w:val="00C6741F"/>
    <w:rsid w:val="00C6764A"/>
    <w:rsid w:val="00C67EA9"/>
    <w:rsid w:val="00C67EEB"/>
    <w:rsid w:val="00C70D94"/>
    <w:rsid w:val="00C70DB4"/>
    <w:rsid w:val="00C71C9D"/>
    <w:rsid w:val="00C7272B"/>
    <w:rsid w:val="00C72B3E"/>
    <w:rsid w:val="00C72E5C"/>
    <w:rsid w:val="00C732CF"/>
    <w:rsid w:val="00C73D61"/>
    <w:rsid w:val="00C74656"/>
    <w:rsid w:val="00C74A11"/>
    <w:rsid w:val="00C74DEE"/>
    <w:rsid w:val="00C757FA"/>
    <w:rsid w:val="00C75B50"/>
    <w:rsid w:val="00C75FD3"/>
    <w:rsid w:val="00C76110"/>
    <w:rsid w:val="00C7674F"/>
    <w:rsid w:val="00C76753"/>
    <w:rsid w:val="00C76915"/>
    <w:rsid w:val="00C76F50"/>
    <w:rsid w:val="00C775C6"/>
    <w:rsid w:val="00C778A0"/>
    <w:rsid w:val="00C77D60"/>
    <w:rsid w:val="00C80758"/>
    <w:rsid w:val="00C80D6F"/>
    <w:rsid w:val="00C80F5E"/>
    <w:rsid w:val="00C80F9E"/>
    <w:rsid w:val="00C81CF9"/>
    <w:rsid w:val="00C81F28"/>
    <w:rsid w:val="00C82AA3"/>
    <w:rsid w:val="00C82B60"/>
    <w:rsid w:val="00C82DF4"/>
    <w:rsid w:val="00C83C49"/>
    <w:rsid w:val="00C841E3"/>
    <w:rsid w:val="00C84349"/>
    <w:rsid w:val="00C855D9"/>
    <w:rsid w:val="00C85675"/>
    <w:rsid w:val="00C85792"/>
    <w:rsid w:val="00C859EB"/>
    <w:rsid w:val="00C85B2B"/>
    <w:rsid w:val="00C86398"/>
    <w:rsid w:val="00C8655E"/>
    <w:rsid w:val="00C865C6"/>
    <w:rsid w:val="00C86A99"/>
    <w:rsid w:val="00C86DD2"/>
    <w:rsid w:val="00C87978"/>
    <w:rsid w:val="00C87AA8"/>
    <w:rsid w:val="00C9019C"/>
    <w:rsid w:val="00C90315"/>
    <w:rsid w:val="00C90615"/>
    <w:rsid w:val="00C906E1"/>
    <w:rsid w:val="00C90BC1"/>
    <w:rsid w:val="00C9153B"/>
    <w:rsid w:val="00C9209C"/>
    <w:rsid w:val="00C92502"/>
    <w:rsid w:val="00C92E94"/>
    <w:rsid w:val="00C9386A"/>
    <w:rsid w:val="00C93AE8"/>
    <w:rsid w:val="00C940E5"/>
    <w:rsid w:val="00C94630"/>
    <w:rsid w:val="00C94796"/>
    <w:rsid w:val="00C94B97"/>
    <w:rsid w:val="00C95AD0"/>
    <w:rsid w:val="00C95ED4"/>
    <w:rsid w:val="00C96043"/>
    <w:rsid w:val="00C96C87"/>
    <w:rsid w:val="00C9734F"/>
    <w:rsid w:val="00C97449"/>
    <w:rsid w:val="00CA0906"/>
    <w:rsid w:val="00CA196B"/>
    <w:rsid w:val="00CA1EEB"/>
    <w:rsid w:val="00CA2914"/>
    <w:rsid w:val="00CA29BE"/>
    <w:rsid w:val="00CA3796"/>
    <w:rsid w:val="00CA37FB"/>
    <w:rsid w:val="00CA39FB"/>
    <w:rsid w:val="00CA3C3D"/>
    <w:rsid w:val="00CA43EC"/>
    <w:rsid w:val="00CA47A6"/>
    <w:rsid w:val="00CA5239"/>
    <w:rsid w:val="00CA54E7"/>
    <w:rsid w:val="00CA64DB"/>
    <w:rsid w:val="00CA6666"/>
    <w:rsid w:val="00CA68AB"/>
    <w:rsid w:val="00CA6B97"/>
    <w:rsid w:val="00CA6BBE"/>
    <w:rsid w:val="00CA6C26"/>
    <w:rsid w:val="00CA6C45"/>
    <w:rsid w:val="00CA6EF5"/>
    <w:rsid w:val="00CA6F0A"/>
    <w:rsid w:val="00CA74DA"/>
    <w:rsid w:val="00CB0B00"/>
    <w:rsid w:val="00CB0E8B"/>
    <w:rsid w:val="00CB1307"/>
    <w:rsid w:val="00CB13EE"/>
    <w:rsid w:val="00CB1AE6"/>
    <w:rsid w:val="00CB1B1F"/>
    <w:rsid w:val="00CB2121"/>
    <w:rsid w:val="00CB2BA8"/>
    <w:rsid w:val="00CB3EA0"/>
    <w:rsid w:val="00CB5040"/>
    <w:rsid w:val="00CB5C06"/>
    <w:rsid w:val="00CB5E09"/>
    <w:rsid w:val="00CB63EB"/>
    <w:rsid w:val="00CB7A87"/>
    <w:rsid w:val="00CB7D9F"/>
    <w:rsid w:val="00CB7DBE"/>
    <w:rsid w:val="00CC0C66"/>
    <w:rsid w:val="00CC120C"/>
    <w:rsid w:val="00CC1348"/>
    <w:rsid w:val="00CC1731"/>
    <w:rsid w:val="00CC2BE7"/>
    <w:rsid w:val="00CC2FB1"/>
    <w:rsid w:val="00CC3534"/>
    <w:rsid w:val="00CC3DBB"/>
    <w:rsid w:val="00CC492D"/>
    <w:rsid w:val="00CC4EE2"/>
    <w:rsid w:val="00CC4FD0"/>
    <w:rsid w:val="00CC5310"/>
    <w:rsid w:val="00CC57E7"/>
    <w:rsid w:val="00CC5C41"/>
    <w:rsid w:val="00CC639F"/>
    <w:rsid w:val="00CC6784"/>
    <w:rsid w:val="00CC6844"/>
    <w:rsid w:val="00CC6B6C"/>
    <w:rsid w:val="00CC73AC"/>
    <w:rsid w:val="00CD00FA"/>
    <w:rsid w:val="00CD02DF"/>
    <w:rsid w:val="00CD087F"/>
    <w:rsid w:val="00CD0F2B"/>
    <w:rsid w:val="00CD10CA"/>
    <w:rsid w:val="00CD1351"/>
    <w:rsid w:val="00CD1425"/>
    <w:rsid w:val="00CD1795"/>
    <w:rsid w:val="00CD1D6F"/>
    <w:rsid w:val="00CD1EBA"/>
    <w:rsid w:val="00CD2553"/>
    <w:rsid w:val="00CD2800"/>
    <w:rsid w:val="00CD29FE"/>
    <w:rsid w:val="00CD2A72"/>
    <w:rsid w:val="00CD2ABE"/>
    <w:rsid w:val="00CD4064"/>
    <w:rsid w:val="00CD4E13"/>
    <w:rsid w:val="00CD57C2"/>
    <w:rsid w:val="00CD59C5"/>
    <w:rsid w:val="00CD5E5A"/>
    <w:rsid w:val="00CD678B"/>
    <w:rsid w:val="00CD68AA"/>
    <w:rsid w:val="00CD69E9"/>
    <w:rsid w:val="00CD6C61"/>
    <w:rsid w:val="00CD7974"/>
    <w:rsid w:val="00CD79AA"/>
    <w:rsid w:val="00CD7ED1"/>
    <w:rsid w:val="00CE083D"/>
    <w:rsid w:val="00CE0C77"/>
    <w:rsid w:val="00CE131A"/>
    <w:rsid w:val="00CE1FA9"/>
    <w:rsid w:val="00CE290F"/>
    <w:rsid w:val="00CE2A9F"/>
    <w:rsid w:val="00CE2C61"/>
    <w:rsid w:val="00CE2F73"/>
    <w:rsid w:val="00CE38F3"/>
    <w:rsid w:val="00CE3C15"/>
    <w:rsid w:val="00CE3E33"/>
    <w:rsid w:val="00CE4998"/>
    <w:rsid w:val="00CE49A4"/>
    <w:rsid w:val="00CE4A77"/>
    <w:rsid w:val="00CE4C8D"/>
    <w:rsid w:val="00CE5A44"/>
    <w:rsid w:val="00CE5EBE"/>
    <w:rsid w:val="00CE613D"/>
    <w:rsid w:val="00CE6723"/>
    <w:rsid w:val="00CE726E"/>
    <w:rsid w:val="00CE7808"/>
    <w:rsid w:val="00CE7B40"/>
    <w:rsid w:val="00CE7C59"/>
    <w:rsid w:val="00CF0311"/>
    <w:rsid w:val="00CF0A63"/>
    <w:rsid w:val="00CF0E4F"/>
    <w:rsid w:val="00CF11B9"/>
    <w:rsid w:val="00CF12DC"/>
    <w:rsid w:val="00CF1384"/>
    <w:rsid w:val="00CF1785"/>
    <w:rsid w:val="00CF2A78"/>
    <w:rsid w:val="00CF2DD5"/>
    <w:rsid w:val="00CF3126"/>
    <w:rsid w:val="00CF339D"/>
    <w:rsid w:val="00CF36B6"/>
    <w:rsid w:val="00CF3B77"/>
    <w:rsid w:val="00CF3EC3"/>
    <w:rsid w:val="00CF4072"/>
    <w:rsid w:val="00CF4515"/>
    <w:rsid w:val="00CF4886"/>
    <w:rsid w:val="00CF4B16"/>
    <w:rsid w:val="00CF502E"/>
    <w:rsid w:val="00CF52F9"/>
    <w:rsid w:val="00CF5802"/>
    <w:rsid w:val="00CF5A4F"/>
    <w:rsid w:val="00CF62F4"/>
    <w:rsid w:val="00CF691F"/>
    <w:rsid w:val="00CF6AE5"/>
    <w:rsid w:val="00CF6BF3"/>
    <w:rsid w:val="00CF6DC5"/>
    <w:rsid w:val="00CF711A"/>
    <w:rsid w:val="00CF7857"/>
    <w:rsid w:val="00CF7F63"/>
    <w:rsid w:val="00D00056"/>
    <w:rsid w:val="00D00957"/>
    <w:rsid w:val="00D00A07"/>
    <w:rsid w:val="00D00E65"/>
    <w:rsid w:val="00D00F76"/>
    <w:rsid w:val="00D012F3"/>
    <w:rsid w:val="00D01901"/>
    <w:rsid w:val="00D02110"/>
    <w:rsid w:val="00D02995"/>
    <w:rsid w:val="00D02B41"/>
    <w:rsid w:val="00D0306D"/>
    <w:rsid w:val="00D0342C"/>
    <w:rsid w:val="00D041CD"/>
    <w:rsid w:val="00D04B18"/>
    <w:rsid w:val="00D05088"/>
    <w:rsid w:val="00D05B2A"/>
    <w:rsid w:val="00D05C67"/>
    <w:rsid w:val="00D05D2A"/>
    <w:rsid w:val="00D05EB5"/>
    <w:rsid w:val="00D066FC"/>
    <w:rsid w:val="00D06EC8"/>
    <w:rsid w:val="00D06F98"/>
    <w:rsid w:val="00D07061"/>
    <w:rsid w:val="00D07353"/>
    <w:rsid w:val="00D076BC"/>
    <w:rsid w:val="00D07F68"/>
    <w:rsid w:val="00D100CF"/>
    <w:rsid w:val="00D103FB"/>
    <w:rsid w:val="00D10466"/>
    <w:rsid w:val="00D10C29"/>
    <w:rsid w:val="00D11101"/>
    <w:rsid w:val="00D115FE"/>
    <w:rsid w:val="00D117B1"/>
    <w:rsid w:val="00D11D71"/>
    <w:rsid w:val="00D11D97"/>
    <w:rsid w:val="00D11F57"/>
    <w:rsid w:val="00D1225F"/>
    <w:rsid w:val="00D12628"/>
    <w:rsid w:val="00D12DC6"/>
    <w:rsid w:val="00D13B44"/>
    <w:rsid w:val="00D13B79"/>
    <w:rsid w:val="00D1474A"/>
    <w:rsid w:val="00D14A33"/>
    <w:rsid w:val="00D14B2A"/>
    <w:rsid w:val="00D150B2"/>
    <w:rsid w:val="00D150B5"/>
    <w:rsid w:val="00D15620"/>
    <w:rsid w:val="00D1616E"/>
    <w:rsid w:val="00D16677"/>
    <w:rsid w:val="00D16CBA"/>
    <w:rsid w:val="00D170BF"/>
    <w:rsid w:val="00D178C8"/>
    <w:rsid w:val="00D17980"/>
    <w:rsid w:val="00D17DC7"/>
    <w:rsid w:val="00D2098C"/>
    <w:rsid w:val="00D20D41"/>
    <w:rsid w:val="00D21874"/>
    <w:rsid w:val="00D22298"/>
    <w:rsid w:val="00D224D0"/>
    <w:rsid w:val="00D22541"/>
    <w:rsid w:val="00D226D6"/>
    <w:rsid w:val="00D2294A"/>
    <w:rsid w:val="00D2295A"/>
    <w:rsid w:val="00D22FC7"/>
    <w:rsid w:val="00D22FE6"/>
    <w:rsid w:val="00D23B93"/>
    <w:rsid w:val="00D23BD0"/>
    <w:rsid w:val="00D23CF4"/>
    <w:rsid w:val="00D24173"/>
    <w:rsid w:val="00D24B39"/>
    <w:rsid w:val="00D25F51"/>
    <w:rsid w:val="00D260D1"/>
    <w:rsid w:val="00D268CB"/>
    <w:rsid w:val="00D26A93"/>
    <w:rsid w:val="00D26E11"/>
    <w:rsid w:val="00D26E40"/>
    <w:rsid w:val="00D26E92"/>
    <w:rsid w:val="00D276A6"/>
    <w:rsid w:val="00D3000D"/>
    <w:rsid w:val="00D3009B"/>
    <w:rsid w:val="00D30325"/>
    <w:rsid w:val="00D30677"/>
    <w:rsid w:val="00D31127"/>
    <w:rsid w:val="00D311E6"/>
    <w:rsid w:val="00D316B4"/>
    <w:rsid w:val="00D32F05"/>
    <w:rsid w:val="00D33F5F"/>
    <w:rsid w:val="00D33FC5"/>
    <w:rsid w:val="00D34C5A"/>
    <w:rsid w:val="00D35093"/>
    <w:rsid w:val="00D35096"/>
    <w:rsid w:val="00D35A8F"/>
    <w:rsid w:val="00D35F19"/>
    <w:rsid w:val="00D40587"/>
    <w:rsid w:val="00D408A5"/>
    <w:rsid w:val="00D40A1D"/>
    <w:rsid w:val="00D40D60"/>
    <w:rsid w:val="00D41339"/>
    <w:rsid w:val="00D41B03"/>
    <w:rsid w:val="00D41C93"/>
    <w:rsid w:val="00D41E0D"/>
    <w:rsid w:val="00D41E4A"/>
    <w:rsid w:val="00D42909"/>
    <w:rsid w:val="00D42D55"/>
    <w:rsid w:val="00D42DDF"/>
    <w:rsid w:val="00D43281"/>
    <w:rsid w:val="00D44FC6"/>
    <w:rsid w:val="00D45060"/>
    <w:rsid w:val="00D4513B"/>
    <w:rsid w:val="00D4558C"/>
    <w:rsid w:val="00D455C5"/>
    <w:rsid w:val="00D45DA7"/>
    <w:rsid w:val="00D45FA6"/>
    <w:rsid w:val="00D4626F"/>
    <w:rsid w:val="00D46400"/>
    <w:rsid w:val="00D46460"/>
    <w:rsid w:val="00D46680"/>
    <w:rsid w:val="00D466FA"/>
    <w:rsid w:val="00D4685D"/>
    <w:rsid w:val="00D468AD"/>
    <w:rsid w:val="00D47532"/>
    <w:rsid w:val="00D50151"/>
    <w:rsid w:val="00D50D06"/>
    <w:rsid w:val="00D50EA1"/>
    <w:rsid w:val="00D5107A"/>
    <w:rsid w:val="00D515F0"/>
    <w:rsid w:val="00D5193E"/>
    <w:rsid w:val="00D51B00"/>
    <w:rsid w:val="00D52B88"/>
    <w:rsid w:val="00D537E8"/>
    <w:rsid w:val="00D537FE"/>
    <w:rsid w:val="00D53BE8"/>
    <w:rsid w:val="00D544DE"/>
    <w:rsid w:val="00D547E7"/>
    <w:rsid w:val="00D54A7A"/>
    <w:rsid w:val="00D553E1"/>
    <w:rsid w:val="00D55414"/>
    <w:rsid w:val="00D55608"/>
    <w:rsid w:val="00D559C8"/>
    <w:rsid w:val="00D56035"/>
    <w:rsid w:val="00D56F26"/>
    <w:rsid w:val="00D575C0"/>
    <w:rsid w:val="00D5773D"/>
    <w:rsid w:val="00D57ACA"/>
    <w:rsid w:val="00D60083"/>
    <w:rsid w:val="00D606AC"/>
    <w:rsid w:val="00D60CDF"/>
    <w:rsid w:val="00D60D3C"/>
    <w:rsid w:val="00D6119E"/>
    <w:rsid w:val="00D6132E"/>
    <w:rsid w:val="00D62121"/>
    <w:rsid w:val="00D6327F"/>
    <w:rsid w:val="00D6337F"/>
    <w:rsid w:val="00D6364A"/>
    <w:rsid w:val="00D6399F"/>
    <w:rsid w:val="00D63BFA"/>
    <w:rsid w:val="00D63EB0"/>
    <w:rsid w:val="00D64238"/>
    <w:rsid w:val="00D64277"/>
    <w:rsid w:val="00D6466C"/>
    <w:rsid w:val="00D64832"/>
    <w:rsid w:val="00D64963"/>
    <w:rsid w:val="00D64B15"/>
    <w:rsid w:val="00D64CB5"/>
    <w:rsid w:val="00D64D43"/>
    <w:rsid w:val="00D6537A"/>
    <w:rsid w:val="00D65492"/>
    <w:rsid w:val="00D659F8"/>
    <w:rsid w:val="00D66580"/>
    <w:rsid w:val="00D6684B"/>
    <w:rsid w:val="00D67317"/>
    <w:rsid w:val="00D67649"/>
    <w:rsid w:val="00D70437"/>
    <w:rsid w:val="00D7137D"/>
    <w:rsid w:val="00D71E1C"/>
    <w:rsid w:val="00D71F3B"/>
    <w:rsid w:val="00D7242A"/>
    <w:rsid w:val="00D72FD7"/>
    <w:rsid w:val="00D7389A"/>
    <w:rsid w:val="00D73EDA"/>
    <w:rsid w:val="00D73F53"/>
    <w:rsid w:val="00D7402E"/>
    <w:rsid w:val="00D7422E"/>
    <w:rsid w:val="00D7456F"/>
    <w:rsid w:val="00D74AB0"/>
    <w:rsid w:val="00D74E1C"/>
    <w:rsid w:val="00D74E4D"/>
    <w:rsid w:val="00D75413"/>
    <w:rsid w:val="00D75A90"/>
    <w:rsid w:val="00D75CE4"/>
    <w:rsid w:val="00D762BE"/>
    <w:rsid w:val="00D76877"/>
    <w:rsid w:val="00D76979"/>
    <w:rsid w:val="00D77223"/>
    <w:rsid w:val="00D77286"/>
    <w:rsid w:val="00D77C11"/>
    <w:rsid w:val="00D805DD"/>
    <w:rsid w:val="00D8093A"/>
    <w:rsid w:val="00D812DB"/>
    <w:rsid w:val="00D81DB1"/>
    <w:rsid w:val="00D8249C"/>
    <w:rsid w:val="00D824F6"/>
    <w:rsid w:val="00D827D3"/>
    <w:rsid w:val="00D82847"/>
    <w:rsid w:val="00D82ECB"/>
    <w:rsid w:val="00D84D98"/>
    <w:rsid w:val="00D85127"/>
    <w:rsid w:val="00D85F92"/>
    <w:rsid w:val="00D85FEF"/>
    <w:rsid w:val="00D861DC"/>
    <w:rsid w:val="00D86343"/>
    <w:rsid w:val="00D86650"/>
    <w:rsid w:val="00D866CF"/>
    <w:rsid w:val="00D877A2"/>
    <w:rsid w:val="00D87966"/>
    <w:rsid w:val="00D87A73"/>
    <w:rsid w:val="00D87B58"/>
    <w:rsid w:val="00D903BA"/>
    <w:rsid w:val="00D90916"/>
    <w:rsid w:val="00D914A8"/>
    <w:rsid w:val="00D92609"/>
    <w:rsid w:val="00D9433A"/>
    <w:rsid w:val="00D94373"/>
    <w:rsid w:val="00D943C1"/>
    <w:rsid w:val="00D94713"/>
    <w:rsid w:val="00D947D8"/>
    <w:rsid w:val="00D9497C"/>
    <w:rsid w:val="00D95BB8"/>
    <w:rsid w:val="00D95FDB"/>
    <w:rsid w:val="00D960DE"/>
    <w:rsid w:val="00D963F3"/>
    <w:rsid w:val="00D96E28"/>
    <w:rsid w:val="00D97729"/>
    <w:rsid w:val="00D97B06"/>
    <w:rsid w:val="00DA0210"/>
    <w:rsid w:val="00DA02A0"/>
    <w:rsid w:val="00DA0649"/>
    <w:rsid w:val="00DA1242"/>
    <w:rsid w:val="00DA236B"/>
    <w:rsid w:val="00DA28FD"/>
    <w:rsid w:val="00DA2912"/>
    <w:rsid w:val="00DA29CC"/>
    <w:rsid w:val="00DA3717"/>
    <w:rsid w:val="00DA3777"/>
    <w:rsid w:val="00DA3C4C"/>
    <w:rsid w:val="00DA3E24"/>
    <w:rsid w:val="00DA4914"/>
    <w:rsid w:val="00DA4FC9"/>
    <w:rsid w:val="00DA4FD2"/>
    <w:rsid w:val="00DA5490"/>
    <w:rsid w:val="00DA5509"/>
    <w:rsid w:val="00DA62D0"/>
    <w:rsid w:val="00DA695C"/>
    <w:rsid w:val="00DA7708"/>
    <w:rsid w:val="00DA77EA"/>
    <w:rsid w:val="00DA79E1"/>
    <w:rsid w:val="00DA7A66"/>
    <w:rsid w:val="00DB1642"/>
    <w:rsid w:val="00DB1A66"/>
    <w:rsid w:val="00DB1AB5"/>
    <w:rsid w:val="00DB2ECA"/>
    <w:rsid w:val="00DB3072"/>
    <w:rsid w:val="00DB30DD"/>
    <w:rsid w:val="00DB32A5"/>
    <w:rsid w:val="00DB38F6"/>
    <w:rsid w:val="00DB4B26"/>
    <w:rsid w:val="00DB4FD6"/>
    <w:rsid w:val="00DB521F"/>
    <w:rsid w:val="00DB5272"/>
    <w:rsid w:val="00DB581D"/>
    <w:rsid w:val="00DB5A80"/>
    <w:rsid w:val="00DB5E9A"/>
    <w:rsid w:val="00DB6504"/>
    <w:rsid w:val="00DB6528"/>
    <w:rsid w:val="00DB68E1"/>
    <w:rsid w:val="00DB6E8F"/>
    <w:rsid w:val="00DB7182"/>
    <w:rsid w:val="00DB719E"/>
    <w:rsid w:val="00DB720A"/>
    <w:rsid w:val="00DB7A07"/>
    <w:rsid w:val="00DB7C25"/>
    <w:rsid w:val="00DC0277"/>
    <w:rsid w:val="00DC0396"/>
    <w:rsid w:val="00DC09AF"/>
    <w:rsid w:val="00DC0BB2"/>
    <w:rsid w:val="00DC10C4"/>
    <w:rsid w:val="00DC1412"/>
    <w:rsid w:val="00DC2190"/>
    <w:rsid w:val="00DC26B0"/>
    <w:rsid w:val="00DC2DD5"/>
    <w:rsid w:val="00DC349C"/>
    <w:rsid w:val="00DC3C4A"/>
    <w:rsid w:val="00DC3D59"/>
    <w:rsid w:val="00DC4641"/>
    <w:rsid w:val="00DC4D01"/>
    <w:rsid w:val="00DC54ED"/>
    <w:rsid w:val="00DC5E7B"/>
    <w:rsid w:val="00DC6318"/>
    <w:rsid w:val="00DC69C7"/>
    <w:rsid w:val="00DC7628"/>
    <w:rsid w:val="00DC7DC8"/>
    <w:rsid w:val="00DD00E4"/>
    <w:rsid w:val="00DD0A5D"/>
    <w:rsid w:val="00DD0E9F"/>
    <w:rsid w:val="00DD0EF0"/>
    <w:rsid w:val="00DD1105"/>
    <w:rsid w:val="00DD135A"/>
    <w:rsid w:val="00DD1A19"/>
    <w:rsid w:val="00DD2083"/>
    <w:rsid w:val="00DD26B2"/>
    <w:rsid w:val="00DD2733"/>
    <w:rsid w:val="00DD2C19"/>
    <w:rsid w:val="00DD33E9"/>
    <w:rsid w:val="00DD3D72"/>
    <w:rsid w:val="00DD4728"/>
    <w:rsid w:val="00DD497C"/>
    <w:rsid w:val="00DD5041"/>
    <w:rsid w:val="00DD57F4"/>
    <w:rsid w:val="00DD5D30"/>
    <w:rsid w:val="00DD5FB1"/>
    <w:rsid w:val="00DD64D4"/>
    <w:rsid w:val="00DD66C6"/>
    <w:rsid w:val="00DD673C"/>
    <w:rsid w:val="00DD676D"/>
    <w:rsid w:val="00DD6E72"/>
    <w:rsid w:val="00DD784D"/>
    <w:rsid w:val="00DD7B40"/>
    <w:rsid w:val="00DE19F2"/>
    <w:rsid w:val="00DE1A58"/>
    <w:rsid w:val="00DE1DF0"/>
    <w:rsid w:val="00DE1E0A"/>
    <w:rsid w:val="00DE2B4C"/>
    <w:rsid w:val="00DE2C93"/>
    <w:rsid w:val="00DE33F0"/>
    <w:rsid w:val="00DE36EE"/>
    <w:rsid w:val="00DE3D70"/>
    <w:rsid w:val="00DE3D7D"/>
    <w:rsid w:val="00DE4252"/>
    <w:rsid w:val="00DE438A"/>
    <w:rsid w:val="00DE4D2C"/>
    <w:rsid w:val="00DE4DDA"/>
    <w:rsid w:val="00DE4E29"/>
    <w:rsid w:val="00DE564B"/>
    <w:rsid w:val="00DE586D"/>
    <w:rsid w:val="00DE58BC"/>
    <w:rsid w:val="00DE72DE"/>
    <w:rsid w:val="00DE72FC"/>
    <w:rsid w:val="00DE7CE1"/>
    <w:rsid w:val="00DE7FF4"/>
    <w:rsid w:val="00DF0042"/>
    <w:rsid w:val="00DF00BF"/>
    <w:rsid w:val="00DF0122"/>
    <w:rsid w:val="00DF0AA0"/>
    <w:rsid w:val="00DF0E87"/>
    <w:rsid w:val="00DF0ED8"/>
    <w:rsid w:val="00DF1729"/>
    <w:rsid w:val="00DF1893"/>
    <w:rsid w:val="00DF1E5D"/>
    <w:rsid w:val="00DF2385"/>
    <w:rsid w:val="00DF2501"/>
    <w:rsid w:val="00DF2BCA"/>
    <w:rsid w:val="00DF2C6F"/>
    <w:rsid w:val="00DF3687"/>
    <w:rsid w:val="00DF37A4"/>
    <w:rsid w:val="00DF3DFA"/>
    <w:rsid w:val="00DF4098"/>
    <w:rsid w:val="00DF47C1"/>
    <w:rsid w:val="00DF5453"/>
    <w:rsid w:val="00DF58F3"/>
    <w:rsid w:val="00DF5E7F"/>
    <w:rsid w:val="00DF5F1C"/>
    <w:rsid w:val="00DF6181"/>
    <w:rsid w:val="00DF64E7"/>
    <w:rsid w:val="00DF692E"/>
    <w:rsid w:val="00DF69F5"/>
    <w:rsid w:val="00DF710C"/>
    <w:rsid w:val="00DF756A"/>
    <w:rsid w:val="00E004DF"/>
    <w:rsid w:val="00E004E3"/>
    <w:rsid w:val="00E0072C"/>
    <w:rsid w:val="00E00A39"/>
    <w:rsid w:val="00E00D21"/>
    <w:rsid w:val="00E00EC9"/>
    <w:rsid w:val="00E015A6"/>
    <w:rsid w:val="00E01D30"/>
    <w:rsid w:val="00E01E44"/>
    <w:rsid w:val="00E01E63"/>
    <w:rsid w:val="00E020CC"/>
    <w:rsid w:val="00E0216C"/>
    <w:rsid w:val="00E02689"/>
    <w:rsid w:val="00E02840"/>
    <w:rsid w:val="00E02C92"/>
    <w:rsid w:val="00E02CDD"/>
    <w:rsid w:val="00E03517"/>
    <w:rsid w:val="00E035A3"/>
    <w:rsid w:val="00E03E8B"/>
    <w:rsid w:val="00E04062"/>
    <w:rsid w:val="00E04DDF"/>
    <w:rsid w:val="00E0563D"/>
    <w:rsid w:val="00E0568F"/>
    <w:rsid w:val="00E06031"/>
    <w:rsid w:val="00E0640B"/>
    <w:rsid w:val="00E06B26"/>
    <w:rsid w:val="00E06C6B"/>
    <w:rsid w:val="00E06EFA"/>
    <w:rsid w:val="00E07A27"/>
    <w:rsid w:val="00E07A3C"/>
    <w:rsid w:val="00E1037E"/>
    <w:rsid w:val="00E1079F"/>
    <w:rsid w:val="00E10AFB"/>
    <w:rsid w:val="00E10B2E"/>
    <w:rsid w:val="00E10D4E"/>
    <w:rsid w:val="00E11D7E"/>
    <w:rsid w:val="00E129DD"/>
    <w:rsid w:val="00E1310C"/>
    <w:rsid w:val="00E134F4"/>
    <w:rsid w:val="00E13CAB"/>
    <w:rsid w:val="00E13F20"/>
    <w:rsid w:val="00E140DB"/>
    <w:rsid w:val="00E150C4"/>
    <w:rsid w:val="00E1549D"/>
    <w:rsid w:val="00E15B48"/>
    <w:rsid w:val="00E15EF0"/>
    <w:rsid w:val="00E1644F"/>
    <w:rsid w:val="00E16601"/>
    <w:rsid w:val="00E17A77"/>
    <w:rsid w:val="00E17CA7"/>
    <w:rsid w:val="00E2064A"/>
    <w:rsid w:val="00E20709"/>
    <w:rsid w:val="00E207A4"/>
    <w:rsid w:val="00E20D79"/>
    <w:rsid w:val="00E21683"/>
    <w:rsid w:val="00E216A0"/>
    <w:rsid w:val="00E2208A"/>
    <w:rsid w:val="00E23337"/>
    <w:rsid w:val="00E2343D"/>
    <w:rsid w:val="00E2412A"/>
    <w:rsid w:val="00E24420"/>
    <w:rsid w:val="00E24494"/>
    <w:rsid w:val="00E244F1"/>
    <w:rsid w:val="00E24CFA"/>
    <w:rsid w:val="00E25646"/>
    <w:rsid w:val="00E25749"/>
    <w:rsid w:val="00E257B9"/>
    <w:rsid w:val="00E25A9D"/>
    <w:rsid w:val="00E25BAB"/>
    <w:rsid w:val="00E262F1"/>
    <w:rsid w:val="00E263F9"/>
    <w:rsid w:val="00E2651E"/>
    <w:rsid w:val="00E2671D"/>
    <w:rsid w:val="00E2687A"/>
    <w:rsid w:val="00E274EB"/>
    <w:rsid w:val="00E276D8"/>
    <w:rsid w:val="00E27934"/>
    <w:rsid w:val="00E309FF"/>
    <w:rsid w:val="00E322FC"/>
    <w:rsid w:val="00E337CC"/>
    <w:rsid w:val="00E338B6"/>
    <w:rsid w:val="00E338FD"/>
    <w:rsid w:val="00E33944"/>
    <w:rsid w:val="00E33DC3"/>
    <w:rsid w:val="00E33E33"/>
    <w:rsid w:val="00E33F8E"/>
    <w:rsid w:val="00E341BB"/>
    <w:rsid w:val="00E34F63"/>
    <w:rsid w:val="00E35058"/>
    <w:rsid w:val="00E35480"/>
    <w:rsid w:val="00E362A0"/>
    <w:rsid w:val="00E36400"/>
    <w:rsid w:val="00E364EA"/>
    <w:rsid w:val="00E369F1"/>
    <w:rsid w:val="00E36C55"/>
    <w:rsid w:val="00E36F20"/>
    <w:rsid w:val="00E37FAE"/>
    <w:rsid w:val="00E400A6"/>
    <w:rsid w:val="00E40276"/>
    <w:rsid w:val="00E40D83"/>
    <w:rsid w:val="00E40FCC"/>
    <w:rsid w:val="00E412F7"/>
    <w:rsid w:val="00E41A5A"/>
    <w:rsid w:val="00E42205"/>
    <w:rsid w:val="00E424E8"/>
    <w:rsid w:val="00E42B77"/>
    <w:rsid w:val="00E42E3C"/>
    <w:rsid w:val="00E437F8"/>
    <w:rsid w:val="00E44888"/>
    <w:rsid w:val="00E44DAE"/>
    <w:rsid w:val="00E450F4"/>
    <w:rsid w:val="00E45DA9"/>
    <w:rsid w:val="00E4602F"/>
    <w:rsid w:val="00E4660E"/>
    <w:rsid w:val="00E46884"/>
    <w:rsid w:val="00E46A74"/>
    <w:rsid w:val="00E46DCC"/>
    <w:rsid w:val="00E46FA9"/>
    <w:rsid w:val="00E474BF"/>
    <w:rsid w:val="00E47776"/>
    <w:rsid w:val="00E47B85"/>
    <w:rsid w:val="00E47E51"/>
    <w:rsid w:val="00E47E8A"/>
    <w:rsid w:val="00E50185"/>
    <w:rsid w:val="00E505A8"/>
    <w:rsid w:val="00E50774"/>
    <w:rsid w:val="00E50C77"/>
    <w:rsid w:val="00E511D5"/>
    <w:rsid w:val="00E51D22"/>
    <w:rsid w:val="00E523E2"/>
    <w:rsid w:val="00E52541"/>
    <w:rsid w:val="00E526D9"/>
    <w:rsid w:val="00E527F2"/>
    <w:rsid w:val="00E538E9"/>
    <w:rsid w:val="00E53BF7"/>
    <w:rsid w:val="00E53BFA"/>
    <w:rsid w:val="00E53E25"/>
    <w:rsid w:val="00E552C6"/>
    <w:rsid w:val="00E552F9"/>
    <w:rsid w:val="00E55CF7"/>
    <w:rsid w:val="00E56472"/>
    <w:rsid w:val="00E56D49"/>
    <w:rsid w:val="00E57051"/>
    <w:rsid w:val="00E5722B"/>
    <w:rsid w:val="00E60102"/>
    <w:rsid w:val="00E60701"/>
    <w:rsid w:val="00E60857"/>
    <w:rsid w:val="00E619AE"/>
    <w:rsid w:val="00E6214B"/>
    <w:rsid w:val="00E63BEA"/>
    <w:rsid w:val="00E63F98"/>
    <w:rsid w:val="00E64B97"/>
    <w:rsid w:val="00E65AE3"/>
    <w:rsid w:val="00E666F0"/>
    <w:rsid w:val="00E66891"/>
    <w:rsid w:val="00E6695C"/>
    <w:rsid w:val="00E66992"/>
    <w:rsid w:val="00E66A6D"/>
    <w:rsid w:val="00E66D64"/>
    <w:rsid w:val="00E66F64"/>
    <w:rsid w:val="00E67107"/>
    <w:rsid w:val="00E672E1"/>
    <w:rsid w:val="00E67B97"/>
    <w:rsid w:val="00E707A1"/>
    <w:rsid w:val="00E70C0E"/>
    <w:rsid w:val="00E71F10"/>
    <w:rsid w:val="00E73260"/>
    <w:rsid w:val="00E7362C"/>
    <w:rsid w:val="00E7389F"/>
    <w:rsid w:val="00E73938"/>
    <w:rsid w:val="00E73A19"/>
    <w:rsid w:val="00E73BC1"/>
    <w:rsid w:val="00E73BCE"/>
    <w:rsid w:val="00E74013"/>
    <w:rsid w:val="00E740ED"/>
    <w:rsid w:val="00E7414E"/>
    <w:rsid w:val="00E7495D"/>
    <w:rsid w:val="00E7764A"/>
    <w:rsid w:val="00E777CD"/>
    <w:rsid w:val="00E77CC6"/>
    <w:rsid w:val="00E77EC2"/>
    <w:rsid w:val="00E77F2D"/>
    <w:rsid w:val="00E807E5"/>
    <w:rsid w:val="00E8178C"/>
    <w:rsid w:val="00E81E8F"/>
    <w:rsid w:val="00E81F1A"/>
    <w:rsid w:val="00E83B15"/>
    <w:rsid w:val="00E84C20"/>
    <w:rsid w:val="00E84D01"/>
    <w:rsid w:val="00E84D30"/>
    <w:rsid w:val="00E8521B"/>
    <w:rsid w:val="00E85945"/>
    <w:rsid w:val="00E85A5B"/>
    <w:rsid w:val="00E85D25"/>
    <w:rsid w:val="00E85D55"/>
    <w:rsid w:val="00E863E0"/>
    <w:rsid w:val="00E86A39"/>
    <w:rsid w:val="00E86C9F"/>
    <w:rsid w:val="00E87147"/>
    <w:rsid w:val="00E871C4"/>
    <w:rsid w:val="00E8736D"/>
    <w:rsid w:val="00E87826"/>
    <w:rsid w:val="00E878E6"/>
    <w:rsid w:val="00E878F5"/>
    <w:rsid w:val="00E87E26"/>
    <w:rsid w:val="00E90279"/>
    <w:rsid w:val="00E90303"/>
    <w:rsid w:val="00E904A0"/>
    <w:rsid w:val="00E90517"/>
    <w:rsid w:val="00E908B4"/>
    <w:rsid w:val="00E90E64"/>
    <w:rsid w:val="00E918BE"/>
    <w:rsid w:val="00E91A60"/>
    <w:rsid w:val="00E91DFE"/>
    <w:rsid w:val="00E91F5E"/>
    <w:rsid w:val="00E923F1"/>
    <w:rsid w:val="00E92EA3"/>
    <w:rsid w:val="00E92F73"/>
    <w:rsid w:val="00E93030"/>
    <w:rsid w:val="00E93098"/>
    <w:rsid w:val="00E9384E"/>
    <w:rsid w:val="00E946E0"/>
    <w:rsid w:val="00E94A13"/>
    <w:rsid w:val="00E94CA2"/>
    <w:rsid w:val="00E957BA"/>
    <w:rsid w:val="00E95D69"/>
    <w:rsid w:val="00E95EE4"/>
    <w:rsid w:val="00E95F47"/>
    <w:rsid w:val="00E962DC"/>
    <w:rsid w:val="00E9651F"/>
    <w:rsid w:val="00E9682A"/>
    <w:rsid w:val="00E9708B"/>
    <w:rsid w:val="00E9738C"/>
    <w:rsid w:val="00E975C9"/>
    <w:rsid w:val="00E97BB8"/>
    <w:rsid w:val="00E97E9D"/>
    <w:rsid w:val="00EA04CA"/>
    <w:rsid w:val="00EA081C"/>
    <w:rsid w:val="00EA0E00"/>
    <w:rsid w:val="00EA1402"/>
    <w:rsid w:val="00EA189E"/>
    <w:rsid w:val="00EA2826"/>
    <w:rsid w:val="00EA30D7"/>
    <w:rsid w:val="00EA3562"/>
    <w:rsid w:val="00EA363C"/>
    <w:rsid w:val="00EA37FA"/>
    <w:rsid w:val="00EA3AC0"/>
    <w:rsid w:val="00EA3BD1"/>
    <w:rsid w:val="00EA407B"/>
    <w:rsid w:val="00EA4270"/>
    <w:rsid w:val="00EA4981"/>
    <w:rsid w:val="00EA58D3"/>
    <w:rsid w:val="00EA66F6"/>
    <w:rsid w:val="00EA6771"/>
    <w:rsid w:val="00EA6951"/>
    <w:rsid w:val="00EA7A21"/>
    <w:rsid w:val="00EB03B7"/>
    <w:rsid w:val="00EB05BE"/>
    <w:rsid w:val="00EB1689"/>
    <w:rsid w:val="00EB2940"/>
    <w:rsid w:val="00EB2F2C"/>
    <w:rsid w:val="00EB32B1"/>
    <w:rsid w:val="00EB3D1E"/>
    <w:rsid w:val="00EB43CE"/>
    <w:rsid w:val="00EB4651"/>
    <w:rsid w:val="00EB4DCD"/>
    <w:rsid w:val="00EB5022"/>
    <w:rsid w:val="00EB5589"/>
    <w:rsid w:val="00EB57D9"/>
    <w:rsid w:val="00EB5879"/>
    <w:rsid w:val="00EB5B97"/>
    <w:rsid w:val="00EB5FA2"/>
    <w:rsid w:val="00EB7A82"/>
    <w:rsid w:val="00EB7F83"/>
    <w:rsid w:val="00EC0188"/>
    <w:rsid w:val="00EC0CFB"/>
    <w:rsid w:val="00EC105E"/>
    <w:rsid w:val="00EC12B5"/>
    <w:rsid w:val="00EC17C3"/>
    <w:rsid w:val="00EC1BCB"/>
    <w:rsid w:val="00EC2458"/>
    <w:rsid w:val="00EC24D2"/>
    <w:rsid w:val="00EC2B62"/>
    <w:rsid w:val="00EC2B8B"/>
    <w:rsid w:val="00EC3126"/>
    <w:rsid w:val="00EC35E6"/>
    <w:rsid w:val="00EC4787"/>
    <w:rsid w:val="00EC4DDC"/>
    <w:rsid w:val="00EC4FFF"/>
    <w:rsid w:val="00EC5A36"/>
    <w:rsid w:val="00EC5A4A"/>
    <w:rsid w:val="00EC6978"/>
    <w:rsid w:val="00EC7115"/>
    <w:rsid w:val="00EC77DF"/>
    <w:rsid w:val="00EC7E7A"/>
    <w:rsid w:val="00ED02D0"/>
    <w:rsid w:val="00ED0A71"/>
    <w:rsid w:val="00ED0DFD"/>
    <w:rsid w:val="00ED0E3E"/>
    <w:rsid w:val="00ED1785"/>
    <w:rsid w:val="00ED1806"/>
    <w:rsid w:val="00ED2A98"/>
    <w:rsid w:val="00ED2D61"/>
    <w:rsid w:val="00ED3595"/>
    <w:rsid w:val="00ED376F"/>
    <w:rsid w:val="00ED383A"/>
    <w:rsid w:val="00ED3905"/>
    <w:rsid w:val="00ED3D80"/>
    <w:rsid w:val="00ED3F91"/>
    <w:rsid w:val="00ED4794"/>
    <w:rsid w:val="00ED4D21"/>
    <w:rsid w:val="00ED5124"/>
    <w:rsid w:val="00ED5143"/>
    <w:rsid w:val="00ED5D75"/>
    <w:rsid w:val="00ED60ED"/>
    <w:rsid w:val="00ED60F7"/>
    <w:rsid w:val="00ED61AD"/>
    <w:rsid w:val="00ED65D8"/>
    <w:rsid w:val="00ED7E6E"/>
    <w:rsid w:val="00EE1191"/>
    <w:rsid w:val="00EE1967"/>
    <w:rsid w:val="00EE1CFA"/>
    <w:rsid w:val="00EE1D69"/>
    <w:rsid w:val="00EE1F62"/>
    <w:rsid w:val="00EE1F6E"/>
    <w:rsid w:val="00EE20C1"/>
    <w:rsid w:val="00EE24C9"/>
    <w:rsid w:val="00EE3EB3"/>
    <w:rsid w:val="00EE4B7A"/>
    <w:rsid w:val="00EE4D49"/>
    <w:rsid w:val="00EE51DC"/>
    <w:rsid w:val="00EE5288"/>
    <w:rsid w:val="00EE5B17"/>
    <w:rsid w:val="00EE5D56"/>
    <w:rsid w:val="00EE6D6E"/>
    <w:rsid w:val="00EE6F0A"/>
    <w:rsid w:val="00EE72CF"/>
    <w:rsid w:val="00EE730F"/>
    <w:rsid w:val="00EE77ED"/>
    <w:rsid w:val="00EE77F3"/>
    <w:rsid w:val="00EE7877"/>
    <w:rsid w:val="00EE7BAC"/>
    <w:rsid w:val="00EF05B5"/>
    <w:rsid w:val="00EF0664"/>
    <w:rsid w:val="00EF0690"/>
    <w:rsid w:val="00EF0830"/>
    <w:rsid w:val="00EF1918"/>
    <w:rsid w:val="00EF330B"/>
    <w:rsid w:val="00EF3514"/>
    <w:rsid w:val="00EF3EC0"/>
    <w:rsid w:val="00EF3F88"/>
    <w:rsid w:val="00EF52E6"/>
    <w:rsid w:val="00EF5306"/>
    <w:rsid w:val="00EF56C1"/>
    <w:rsid w:val="00EF5BE3"/>
    <w:rsid w:val="00EF5CBA"/>
    <w:rsid w:val="00EF5DCE"/>
    <w:rsid w:val="00EF6749"/>
    <w:rsid w:val="00EF68C1"/>
    <w:rsid w:val="00EF6CF7"/>
    <w:rsid w:val="00EF6DB0"/>
    <w:rsid w:val="00EF6E23"/>
    <w:rsid w:val="00EF71D4"/>
    <w:rsid w:val="00EF7369"/>
    <w:rsid w:val="00EF764A"/>
    <w:rsid w:val="00EF767C"/>
    <w:rsid w:val="00EF7931"/>
    <w:rsid w:val="00EF79F5"/>
    <w:rsid w:val="00EF7FC8"/>
    <w:rsid w:val="00F00CCA"/>
    <w:rsid w:val="00F01775"/>
    <w:rsid w:val="00F01F59"/>
    <w:rsid w:val="00F021A7"/>
    <w:rsid w:val="00F0239D"/>
    <w:rsid w:val="00F02AE9"/>
    <w:rsid w:val="00F046DE"/>
    <w:rsid w:val="00F04D88"/>
    <w:rsid w:val="00F05705"/>
    <w:rsid w:val="00F05DDC"/>
    <w:rsid w:val="00F06316"/>
    <w:rsid w:val="00F064EB"/>
    <w:rsid w:val="00F06548"/>
    <w:rsid w:val="00F06F44"/>
    <w:rsid w:val="00F0765D"/>
    <w:rsid w:val="00F0777B"/>
    <w:rsid w:val="00F10993"/>
    <w:rsid w:val="00F11797"/>
    <w:rsid w:val="00F117B0"/>
    <w:rsid w:val="00F11A30"/>
    <w:rsid w:val="00F12B74"/>
    <w:rsid w:val="00F12B79"/>
    <w:rsid w:val="00F12D69"/>
    <w:rsid w:val="00F13ED3"/>
    <w:rsid w:val="00F14E43"/>
    <w:rsid w:val="00F157DC"/>
    <w:rsid w:val="00F15B77"/>
    <w:rsid w:val="00F15DF5"/>
    <w:rsid w:val="00F16C74"/>
    <w:rsid w:val="00F1729A"/>
    <w:rsid w:val="00F1732E"/>
    <w:rsid w:val="00F17515"/>
    <w:rsid w:val="00F20A99"/>
    <w:rsid w:val="00F21028"/>
    <w:rsid w:val="00F214B9"/>
    <w:rsid w:val="00F2214A"/>
    <w:rsid w:val="00F223A7"/>
    <w:rsid w:val="00F22A18"/>
    <w:rsid w:val="00F22C50"/>
    <w:rsid w:val="00F22D4E"/>
    <w:rsid w:val="00F23782"/>
    <w:rsid w:val="00F23BB6"/>
    <w:rsid w:val="00F2402B"/>
    <w:rsid w:val="00F24114"/>
    <w:rsid w:val="00F24A4E"/>
    <w:rsid w:val="00F251B6"/>
    <w:rsid w:val="00F2551E"/>
    <w:rsid w:val="00F262A3"/>
    <w:rsid w:val="00F262FE"/>
    <w:rsid w:val="00F2756D"/>
    <w:rsid w:val="00F27B40"/>
    <w:rsid w:val="00F27B61"/>
    <w:rsid w:val="00F30716"/>
    <w:rsid w:val="00F30AE4"/>
    <w:rsid w:val="00F31574"/>
    <w:rsid w:val="00F326D5"/>
    <w:rsid w:val="00F33478"/>
    <w:rsid w:val="00F33A2F"/>
    <w:rsid w:val="00F340FD"/>
    <w:rsid w:val="00F3412B"/>
    <w:rsid w:val="00F34787"/>
    <w:rsid w:val="00F34D1C"/>
    <w:rsid w:val="00F35E80"/>
    <w:rsid w:val="00F35F94"/>
    <w:rsid w:val="00F364CB"/>
    <w:rsid w:val="00F36AC6"/>
    <w:rsid w:val="00F36D37"/>
    <w:rsid w:val="00F37299"/>
    <w:rsid w:val="00F373E5"/>
    <w:rsid w:val="00F374F9"/>
    <w:rsid w:val="00F37552"/>
    <w:rsid w:val="00F40603"/>
    <w:rsid w:val="00F406B6"/>
    <w:rsid w:val="00F40B51"/>
    <w:rsid w:val="00F40DE7"/>
    <w:rsid w:val="00F41088"/>
    <w:rsid w:val="00F4214D"/>
    <w:rsid w:val="00F42A1A"/>
    <w:rsid w:val="00F42FFA"/>
    <w:rsid w:val="00F43108"/>
    <w:rsid w:val="00F438C1"/>
    <w:rsid w:val="00F43BDE"/>
    <w:rsid w:val="00F43EC8"/>
    <w:rsid w:val="00F43EC9"/>
    <w:rsid w:val="00F445D4"/>
    <w:rsid w:val="00F44722"/>
    <w:rsid w:val="00F44DA3"/>
    <w:rsid w:val="00F44E8A"/>
    <w:rsid w:val="00F453A8"/>
    <w:rsid w:val="00F455C6"/>
    <w:rsid w:val="00F455DF"/>
    <w:rsid w:val="00F45E66"/>
    <w:rsid w:val="00F476ED"/>
    <w:rsid w:val="00F5050F"/>
    <w:rsid w:val="00F50587"/>
    <w:rsid w:val="00F51C3B"/>
    <w:rsid w:val="00F51D5E"/>
    <w:rsid w:val="00F52342"/>
    <w:rsid w:val="00F52A85"/>
    <w:rsid w:val="00F52F7E"/>
    <w:rsid w:val="00F53B34"/>
    <w:rsid w:val="00F53FBE"/>
    <w:rsid w:val="00F54DAF"/>
    <w:rsid w:val="00F55A6A"/>
    <w:rsid w:val="00F561A2"/>
    <w:rsid w:val="00F56C6D"/>
    <w:rsid w:val="00F56F7D"/>
    <w:rsid w:val="00F57213"/>
    <w:rsid w:val="00F5728D"/>
    <w:rsid w:val="00F5758B"/>
    <w:rsid w:val="00F60704"/>
    <w:rsid w:val="00F60759"/>
    <w:rsid w:val="00F60E0D"/>
    <w:rsid w:val="00F619CB"/>
    <w:rsid w:val="00F62009"/>
    <w:rsid w:val="00F62E7C"/>
    <w:rsid w:val="00F63118"/>
    <w:rsid w:val="00F631BE"/>
    <w:rsid w:val="00F631D7"/>
    <w:rsid w:val="00F63448"/>
    <w:rsid w:val="00F63D56"/>
    <w:rsid w:val="00F642F7"/>
    <w:rsid w:val="00F6440F"/>
    <w:rsid w:val="00F6446E"/>
    <w:rsid w:val="00F644C0"/>
    <w:rsid w:val="00F65047"/>
    <w:rsid w:val="00F6529E"/>
    <w:rsid w:val="00F65B4D"/>
    <w:rsid w:val="00F65D9D"/>
    <w:rsid w:val="00F6658D"/>
    <w:rsid w:val="00F6661A"/>
    <w:rsid w:val="00F66790"/>
    <w:rsid w:val="00F66B48"/>
    <w:rsid w:val="00F676A9"/>
    <w:rsid w:val="00F67B7C"/>
    <w:rsid w:val="00F70641"/>
    <w:rsid w:val="00F70849"/>
    <w:rsid w:val="00F70915"/>
    <w:rsid w:val="00F70DEF"/>
    <w:rsid w:val="00F712A5"/>
    <w:rsid w:val="00F71996"/>
    <w:rsid w:val="00F7216B"/>
    <w:rsid w:val="00F72175"/>
    <w:rsid w:val="00F721E4"/>
    <w:rsid w:val="00F7263F"/>
    <w:rsid w:val="00F72E48"/>
    <w:rsid w:val="00F73156"/>
    <w:rsid w:val="00F73437"/>
    <w:rsid w:val="00F7347A"/>
    <w:rsid w:val="00F73731"/>
    <w:rsid w:val="00F73B46"/>
    <w:rsid w:val="00F74057"/>
    <w:rsid w:val="00F740FA"/>
    <w:rsid w:val="00F74427"/>
    <w:rsid w:val="00F7451E"/>
    <w:rsid w:val="00F74A5E"/>
    <w:rsid w:val="00F74C18"/>
    <w:rsid w:val="00F750A3"/>
    <w:rsid w:val="00F7514D"/>
    <w:rsid w:val="00F7555D"/>
    <w:rsid w:val="00F75568"/>
    <w:rsid w:val="00F75CFA"/>
    <w:rsid w:val="00F75D4C"/>
    <w:rsid w:val="00F76850"/>
    <w:rsid w:val="00F7776B"/>
    <w:rsid w:val="00F77EE7"/>
    <w:rsid w:val="00F80112"/>
    <w:rsid w:val="00F8025E"/>
    <w:rsid w:val="00F807F7"/>
    <w:rsid w:val="00F80A6C"/>
    <w:rsid w:val="00F80C6C"/>
    <w:rsid w:val="00F819B5"/>
    <w:rsid w:val="00F81D38"/>
    <w:rsid w:val="00F83350"/>
    <w:rsid w:val="00F83869"/>
    <w:rsid w:val="00F84AF1"/>
    <w:rsid w:val="00F84C7C"/>
    <w:rsid w:val="00F85641"/>
    <w:rsid w:val="00F85AB7"/>
    <w:rsid w:val="00F861E5"/>
    <w:rsid w:val="00F86641"/>
    <w:rsid w:val="00F87587"/>
    <w:rsid w:val="00F87785"/>
    <w:rsid w:val="00F87A9E"/>
    <w:rsid w:val="00F87BA2"/>
    <w:rsid w:val="00F87F47"/>
    <w:rsid w:val="00F87FB7"/>
    <w:rsid w:val="00F90314"/>
    <w:rsid w:val="00F9094D"/>
    <w:rsid w:val="00F911C4"/>
    <w:rsid w:val="00F919FE"/>
    <w:rsid w:val="00F91A68"/>
    <w:rsid w:val="00F91AC0"/>
    <w:rsid w:val="00F93E0E"/>
    <w:rsid w:val="00F944C8"/>
    <w:rsid w:val="00F94542"/>
    <w:rsid w:val="00F94AC5"/>
    <w:rsid w:val="00F95348"/>
    <w:rsid w:val="00F9567E"/>
    <w:rsid w:val="00F95DE4"/>
    <w:rsid w:val="00F960DB"/>
    <w:rsid w:val="00F968A3"/>
    <w:rsid w:val="00F97388"/>
    <w:rsid w:val="00F97DF6"/>
    <w:rsid w:val="00FA0CA7"/>
    <w:rsid w:val="00FA1115"/>
    <w:rsid w:val="00FA1218"/>
    <w:rsid w:val="00FA14B6"/>
    <w:rsid w:val="00FA16B3"/>
    <w:rsid w:val="00FA1AAB"/>
    <w:rsid w:val="00FA1DB3"/>
    <w:rsid w:val="00FA1F4C"/>
    <w:rsid w:val="00FA2388"/>
    <w:rsid w:val="00FA2C43"/>
    <w:rsid w:val="00FA34E7"/>
    <w:rsid w:val="00FA357E"/>
    <w:rsid w:val="00FA385F"/>
    <w:rsid w:val="00FA3FBA"/>
    <w:rsid w:val="00FA4435"/>
    <w:rsid w:val="00FA44DE"/>
    <w:rsid w:val="00FA46E4"/>
    <w:rsid w:val="00FA4B72"/>
    <w:rsid w:val="00FA4DDF"/>
    <w:rsid w:val="00FA51AF"/>
    <w:rsid w:val="00FA57EA"/>
    <w:rsid w:val="00FA6580"/>
    <w:rsid w:val="00FA67E9"/>
    <w:rsid w:val="00FA6A33"/>
    <w:rsid w:val="00FA7396"/>
    <w:rsid w:val="00FB0C1C"/>
    <w:rsid w:val="00FB10EE"/>
    <w:rsid w:val="00FB14E1"/>
    <w:rsid w:val="00FB1691"/>
    <w:rsid w:val="00FB18B5"/>
    <w:rsid w:val="00FB1BE2"/>
    <w:rsid w:val="00FB2AB8"/>
    <w:rsid w:val="00FB2B9B"/>
    <w:rsid w:val="00FB2E7F"/>
    <w:rsid w:val="00FB302F"/>
    <w:rsid w:val="00FB3EFF"/>
    <w:rsid w:val="00FB4AFF"/>
    <w:rsid w:val="00FB4B6D"/>
    <w:rsid w:val="00FB5CD8"/>
    <w:rsid w:val="00FB60BF"/>
    <w:rsid w:val="00FB6D7B"/>
    <w:rsid w:val="00FB6ECE"/>
    <w:rsid w:val="00FB7B9A"/>
    <w:rsid w:val="00FC0692"/>
    <w:rsid w:val="00FC0733"/>
    <w:rsid w:val="00FC0E49"/>
    <w:rsid w:val="00FC0E97"/>
    <w:rsid w:val="00FC1E77"/>
    <w:rsid w:val="00FC298F"/>
    <w:rsid w:val="00FC3299"/>
    <w:rsid w:val="00FC34D2"/>
    <w:rsid w:val="00FC4104"/>
    <w:rsid w:val="00FC51D5"/>
    <w:rsid w:val="00FC60AD"/>
    <w:rsid w:val="00FC6157"/>
    <w:rsid w:val="00FC619A"/>
    <w:rsid w:val="00FC6766"/>
    <w:rsid w:val="00FC6BBF"/>
    <w:rsid w:val="00FC745E"/>
    <w:rsid w:val="00FC7A89"/>
    <w:rsid w:val="00FD09D3"/>
    <w:rsid w:val="00FD11EA"/>
    <w:rsid w:val="00FD1AC3"/>
    <w:rsid w:val="00FD2AFB"/>
    <w:rsid w:val="00FD318B"/>
    <w:rsid w:val="00FD3234"/>
    <w:rsid w:val="00FD33A1"/>
    <w:rsid w:val="00FD3F65"/>
    <w:rsid w:val="00FD50F2"/>
    <w:rsid w:val="00FD5571"/>
    <w:rsid w:val="00FD5A13"/>
    <w:rsid w:val="00FD5A4F"/>
    <w:rsid w:val="00FD5B5F"/>
    <w:rsid w:val="00FD5BF5"/>
    <w:rsid w:val="00FD64A4"/>
    <w:rsid w:val="00FE05DF"/>
    <w:rsid w:val="00FE0690"/>
    <w:rsid w:val="00FE097D"/>
    <w:rsid w:val="00FE0CDF"/>
    <w:rsid w:val="00FE1132"/>
    <w:rsid w:val="00FE12D7"/>
    <w:rsid w:val="00FE1544"/>
    <w:rsid w:val="00FE15CA"/>
    <w:rsid w:val="00FE1B53"/>
    <w:rsid w:val="00FE2157"/>
    <w:rsid w:val="00FE266F"/>
    <w:rsid w:val="00FE3318"/>
    <w:rsid w:val="00FE34E5"/>
    <w:rsid w:val="00FE3A68"/>
    <w:rsid w:val="00FE47BB"/>
    <w:rsid w:val="00FE4B38"/>
    <w:rsid w:val="00FE53CD"/>
    <w:rsid w:val="00FE56D5"/>
    <w:rsid w:val="00FE73C8"/>
    <w:rsid w:val="00FF13EC"/>
    <w:rsid w:val="00FF1478"/>
    <w:rsid w:val="00FF2345"/>
    <w:rsid w:val="00FF28F7"/>
    <w:rsid w:val="00FF301C"/>
    <w:rsid w:val="00FF3414"/>
    <w:rsid w:val="00FF346C"/>
    <w:rsid w:val="00FF34C3"/>
    <w:rsid w:val="00FF3B73"/>
    <w:rsid w:val="00FF40C3"/>
    <w:rsid w:val="00FF5034"/>
    <w:rsid w:val="00FF549E"/>
    <w:rsid w:val="00FF5E71"/>
    <w:rsid w:val="00FF61F3"/>
    <w:rsid w:val="00FF62AA"/>
    <w:rsid w:val="00FF64D8"/>
    <w:rsid w:val="00FF6778"/>
    <w:rsid w:val="00FF7B77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7481F-AD63-44EA-B3CB-801FA8DB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79A4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E79A4"/>
  </w:style>
  <w:style w:type="paragraph" w:styleId="Tekstpodstawowy">
    <w:name w:val="Body Text"/>
    <w:basedOn w:val="Normalny"/>
    <w:link w:val="TekstpodstawowyZnak"/>
    <w:rsid w:val="00BE79A4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BE79A4"/>
    <w:rPr>
      <w:rFonts w:ascii="Calibri" w:eastAsia="Calibri" w:hAnsi="Calibri" w:cs="Calibri"/>
      <w:lang w:eastAsia="ar-SA"/>
    </w:rPr>
  </w:style>
  <w:style w:type="paragraph" w:customStyle="1" w:styleId="Normalny1">
    <w:name w:val="Normalny1"/>
    <w:rsid w:val="00BE79A4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customStyle="1" w:styleId="Tekstpodstawowy1">
    <w:name w:val="Tekst podstawowy1"/>
    <w:basedOn w:val="Normalny1"/>
    <w:rsid w:val="00BE7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basedOn w:val="Normalny"/>
    <w:rsid w:val="00BE79A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E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9A4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E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79A4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2580</Words>
  <Characters>15481</Characters>
  <Application>Microsoft Office Word</Application>
  <DocSecurity>0</DocSecurity>
  <Lines>129</Lines>
  <Paragraphs>36</Paragraphs>
  <ScaleCrop>false</ScaleCrop>
  <Company/>
  <LinksUpToDate>false</LinksUpToDate>
  <CharactersWithSpaces>18025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Niedbala</dc:creator>
  <cp:keywords/>
  <dc:description/>
  <cp:lastModifiedBy>Grzegorz Niedbala</cp:lastModifiedBy>
  <cp:revision>5</cp:revision>
  <dcterms:created xsi:type="dcterms:W3CDTF">2020-12-31T11:17:00Z</dcterms:created>
  <dcterms:modified xsi:type="dcterms:W3CDTF">2020-12-31T11:19:00Z</dcterms:modified>
</cp:coreProperties>
</file>